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48" w:type="dxa"/>
        <w:tblInd w:w="-601" w:type="dxa"/>
        <w:tblLayout w:type="fixed"/>
        <w:tblLook w:val="0000"/>
      </w:tblPr>
      <w:tblGrid>
        <w:gridCol w:w="5109"/>
        <w:gridCol w:w="236"/>
        <w:gridCol w:w="5003"/>
      </w:tblGrid>
      <w:tr w:rsidR="00A166CD" w:rsidRPr="005457AC" w:rsidTr="00A166CD">
        <w:tc>
          <w:tcPr>
            <w:tcW w:w="5109" w:type="dxa"/>
          </w:tcPr>
          <w:p w:rsidR="00A166CD" w:rsidRPr="005457AC" w:rsidRDefault="00A166CD" w:rsidP="00A166CD">
            <w:pPr>
              <w:pStyle w:val="1"/>
            </w:pPr>
            <w:r w:rsidRPr="005457AC">
              <w:t>От работодателя</w:t>
            </w:r>
          </w:p>
          <w:p w:rsidR="00A166CD" w:rsidRPr="005457AC" w:rsidRDefault="00A166CD" w:rsidP="00A166CD">
            <w:pPr>
              <w:tabs>
                <w:tab w:val="left" w:pos="3030"/>
              </w:tabs>
              <w:jc w:val="center"/>
              <w:rPr>
                <w:sz w:val="28"/>
              </w:rPr>
            </w:pPr>
          </w:p>
          <w:p w:rsidR="00A166CD" w:rsidRPr="005457AC" w:rsidRDefault="00A166CD" w:rsidP="00A166CD">
            <w:pPr>
              <w:tabs>
                <w:tab w:val="left" w:pos="3030"/>
              </w:tabs>
              <w:jc w:val="center"/>
              <w:rPr>
                <w:sz w:val="28"/>
                <w:u w:val="single"/>
              </w:rPr>
            </w:pPr>
            <w:r>
              <w:rPr>
                <w:sz w:val="28"/>
                <w:u w:val="single"/>
              </w:rPr>
              <w:t>Директор МБОУ «Стрелецкая СОШ</w:t>
            </w:r>
            <w:r w:rsidRPr="005457AC">
              <w:rPr>
                <w:sz w:val="28"/>
                <w:u w:val="single"/>
              </w:rPr>
              <w:t>»</w:t>
            </w:r>
          </w:p>
          <w:p w:rsidR="00A166CD" w:rsidRPr="005457AC" w:rsidRDefault="00A166CD" w:rsidP="00A166CD">
            <w:pPr>
              <w:tabs>
                <w:tab w:val="left" w:pos="3030"/>
              </w:tabs>
              <w:jc w:val="center"/>
            </w:pPr>
            <w:r w:rsidRPr="005457AC">
              <w:rPr>
                <w:sz w:val="22"/>
              </w:rPr>
              <w:t xml:space="preserve"> (должность руководителя)</w:t>
            </w:r>
          </w:p>
          <w:p w:rsidR="00A166CD" w:rsidRPr="005457AC" w:rsidRDefault="00A166CD" w:rsidP="00A166CD">
            <w:pPr>
              <w:tabs>
                <w:tab w:val="left" w:pos="3030"/>
              </w:tabs>
              <w:jc w:val="center"/>
              <w:rPr>
                <w:sz w:val="28"/>
              </w:rPr>
            </w:pPr>
            <w:r w:rsidRPr="005457AC">
              <w:rPr>
                <w:sz w:val="28"/>
              </w:rPr>
              <w:t>___</w:t>
            </w:r>
            <w:r>
              <w:rPr>
                <w:sz w:val="28"/>
              </w:rPr>
              <w:t>_______________________________</w:t>
            </w:r>
          </w:p>
          <w:p w:rsidR="00A166CD" w:rsidRPr="005457AC" w:rsidRDefault="00A166CD" w:rsidP="00A166CD">
            <w:pPr>
              <w:tabs>
                <w:tab w:val="left" w:pos="3030"/>
              </w:tabs>
              <w:jc w:val="center"/>
            </w:pPr>
            <w:r w:rsidRPr="005457AC">
              <w:rPr>
                <w:sz w:val="22"/>
              </w:rPr>
              <w:t>(подпись) (расшифровка подписи)</w:t>
            </w:r>
          </w:p>
          <w:p w:rsidR="00A166CD" w:rsidRPr="005457AC" w:rsidRDefault="00A166CD" w:rsidP="00A166CD">
            <w:pPr>
              <w:tabs>
                <w:tab w:val="left" w:pos="3030"/>
              </w:tabs>
              <w:jc w:val="center"/>
              <w:rPr>
                <w:sz w:val="28"/>
              </w:rPr>
            </w:pPr>
          </w:p>
          <w:p w:rsidR="00A166CD" w:rsidRPr="005457AC" w:rsidRDefault="00A166CD" w:rsidP="00A166CD">
            <w:pPr>
              <w:tabs>
                <w:tab w:val="left" w:pos="3030"/>
              </w:tabs>
              <w:jc w:val="center"/>
              <w:rPr>
                <w:sz w:val="28"/>
              </w:rPr>
            </w:pPr>
            <w:r w:rsidRPr="005457AC">
              <w:rPr>
                <w:sz w:val="28"/>
              </w:rPr>
              <w:t>М.П.</w:t>
            </w:r>
          </w:p>
          <w:p w:rsidR="00A166CD" w:rsidRPr="005457AC" w:rsidRDefault="00A166CD" w:rsidP="00A166CD">
            <w:pPr>
              <w:tabs>
                <w:tab w:val="left" w:pos="3030"/>
              </w:tabs>
              <w:jc w:val="center"/>
              <w:rPr>
                <w:sz w:val="28"/>
              </w:rPr>
            </w:pPr>
          </w:p>
          <w:p w:rsidR="00A166CD" w:rsidRPr="005457AC" w:rsidRDefault="00A166CD" w:rsidP="00A166CD">
            <w:pPr>
              <w:tabs>
                <w:tab w:val="left" w:pos="3030"/>
              </w:tabs>
              <w:jc w:val="center"/>
              <w:rPr>
                <w:sz w:val="28"/>
              </w:rPr>
            </w:pPr>
            <w:r>
              <w:rPr>
                <w:sz w:val="28"/>
              </w:rPr>
              <w:t>«___» _____________ 20__</w:t>
            </w:r>
            <w:r w:rsidRPr="005457AC">
              <w:rPr>
                <w:sz w:val="28"/>
              </w:rPr>
              <w:t xml:space="preserve"> г.</w:t>
            </w:r>
          </w:p>
          <w:p w:rsidR="00A166CD" w:rsidRPr="005457AC" w:rsidRDefault="00A166CD" w:rsidP="00A166CD">
            <w:pPr>
              <w:tabs>
                <w:tab w:val="left" w:pos="3030"/>
              </w:tabs>
              <w:jc w:val="center"/>
              <w:rPr>
                <w:sz w:val="28"/>
              </w:rPr>
            </w:pPr>
          </w:p>
        </w:tc>
        <w:tc>
          <w:tcPr>
            <w:tcW w:w="236" w:type="dxa"/>
          </w:tcPr>
          <w:p w:rsidR="00A166CD" w:rsidRPr="005457AC" w:rsidRDefault="00A166CD" w:rsidP="00A166CD">
            <w:pPr>
              <w:rPr>
                <w:sz w:val="28"/>
              </w:rPr>
            </w:pPr>
          </w:p>
        </w:tc>
        <w:tc>
          <w:tcPr>
            <w:tcW w:w="5003" w:type="dxa"/>
          </w:tcPr>
          <w:p w:rsidR="00A166CD" w:rsidRPr="005457AC" w:rsidRDefault="00A166CD" w:rsidP="00A166CD">
            <w:pPr>
              <w:pStyle w:val="1"/>
            </w:pPr>
            <w:r w:rsidRPr="005457AC">
              <w:t>От работников</w:t>
            </w:r>
          </w:p>
          <w:p w:rsidR="00A166CD" w:rsidRPr="005457AC" w:rsidRDefault="00A166CD" w:rsidP="00A166CD">
            <w:pPr>
              <w:tabs>
                <w:tab w:val="left" w:pos="3030"/>
              </w:tabs>
              <w:jc w:val="center"/>
              <w:rPr>
                <w:sz w:val="28"/>
              </w:rPr>
            </w:pPr>
          </w:p>
          <w:p w:rsidR="00A166CD" w:rsidRPr="005457AC" w:rsidRDefault="00A166CD" w:rsidP="00A166CD">
            <w:pPr>
              <w:tabs>
                <w:tab w:val="left" w:pos="3030"/>
              </w:tabs>
              <w:jc w:val="center"/>
              <w:rPr>
                <w:sz w:val="28"/>
                <w:u w:val="single"/>
              </w:rPr>
            </w:pPr>
            <w:r>
              <w:rPr>
                <w:sz w:val="28"/>
                <w:u w:val="single"/>
              </w:rPr>
              <w:t>Харланова Марина Александровна</w:t>
            </w:r>
          </w:p>
          <w:p w:rsidR="00A166CD" w:rsidRPr="005457AC" w:rsidRDefault="00A166CD" w:rsidP="00A166CD">
            <w:pPr>
              <w:tabs>
                <w:tab w:val="left" w:pos="3030"/>
              </w:tabs>
              <w:jc w:val="center"/>
            </w:pPr>
            <w:r w:rsidRPr="005457AC">
              <w:rPr>
                <w:sz w:val="22"/>
              </w:rPr>
              <w:t xml:space="preserve"> (председатель профсоюзной организации)</w:t>
            </w:r>
          </w:p>
          <w:p w:rsidR="00A166CD" w:rsidRPr="005457AC" w:rsidRDefault="00A166CD" w:rsidP="00A166CD">
            <w:pPr>
              <w:tabs>
                <w:tab w:val="left" w:pos="3030"/>
              </w:tabs>
              <w:jc w:val="center"/>
              <w:rPr>
                <w:sz w:val="28"/>
              </w:rPr>
            </w:pPr>
            <w:r w:rsidRPr="005457AC">
              <w:rPr>
                <w:sz w:val="28"/>
              </w:rPr>
              <w:t>___</w:t>
            </w:r>
            <w:r>
              <w:rPr>
                <w:sz w:val="28"/>
              </w:rPr>
              <w:t>_______________________________</w:t>
            </w:r>
          </w:p>
          <w:p w:rsidR="00A166CD" w:rsidRPr="005457AC" w:rsidRDefault="00A166CD" w:rsidP="00A166CD">
            <w:pPr>
              <w:tabs>
                <w:tab w:val="left" w:pos="3030"/>
              </w:tabs>
              <w:jc w:val="center"/>
            </w:pPr>
            <w:r w:rsidRPr="005457AC">
              <w:rPr>
                <w:sz w:val="22"/>
              </w:rPr>
              <w:t>(подпись) (расшифровка подписи)</w:t>
            </w:r>
          </w:p>
          <w:p w:rsidR="00A166CD" w:rsidRPr="005457AC" w:rsidRDefault="00A166CD" w:rsidP="00A166CD">
            <w:pPr>
              <w:tabs>
                <w:tab w:val="left" w:pos="3030"/>
              </w:tabs>
              <w:rPr>
                <w:sz w:val="28"/>
              </w:rPr>
            </w:pPr>
          </w:p>
          <w:p w:rsidR="00A166CD" w:rsidRPr="005457AC" w:rsidRDefault="00A166CD" w:rsidP="00A166CD">
            <w:pPr>
              <w:tabs>
                <w:tab w:val="left" w:pos="3030"/>
              </w:tabs>
              <w:jc w:val="center"/>
              <w:rPr>
                <w:sz w:val="28"/>
              </w:rPr>
            </w:pPr>
            <w:r w:rsidRPr="005457AC">
              <w:rPr>
                <w:sz w:val="28"/>
              </w:rPr>
              <w:t>М.П.</w:t>
            </w:r>
          </w:p>
          <w:p w:rsidR="00A166CD" w:rsidRPr="005457AC" w:rsidRDefault="00A166CD" w:rsidP="00A166CD">
            <w:pPr>
              <w:tabs>
                <w:tab w:val="left" w:pos="3030"/>
              </w:tabs>
              <w:jc w:val="center"/>
              <w:rPr>
                <w:sz w:val="28"/>
              </w:rPr>
            </w:pPr>
          </w:p>
          <w:p w:rsidR="00A166CD" w:rsidRPr="005457AC" w:rsidRDefault="00A166CD" w:rsidP="00A166CD">
            <w:pPr>
              <w:tabs>
                <w:tab w:val="left" w:pos="3030"/>
              </w:tabs>
              <w:jc w:val="center"/>
              <w:rPr>
                <w:sz w:val="28"/>
              </w:rPr>
            </w:pPr>
            <w:r>
              <w:rPr>
                <w:sz w:val="28"/>
              </w:rPr>
              <w:t>«___» ______________ 20_</w:t>
            </w:r>
            <w:r w:rsidRPr="005457AC">
              <w:rPr>
                <w:sz w:val="28"/>
              </w:rPr>
              <w:t>__ г.</w:t>
            </w:r>
          </w:p>
          <w:p w:rsidR="00A166CD" w:rsidRPr="005457AC" w:rsidRDefault="00A166CD" w:rsidP="00A166CD">
            <w:pPr>
              <w:jc w:val="center"/>
              <w:rPr>
                <w:sz w:val="28"/>
              </w:rPr>
            </w:pPr>
          </w:p>
        </w:tc>
      </w:tr>
    </w:tbl>
    <w:p w:rsidR="00A166CD" w:rsidRPr="005457AC" w:rsidRDefault="00A166CD" w:rsidP="00A166CD">
      <w:pPr>
        <w:ind w:left="-900" w:right="-185" w:firstLine="360"/>
        <w:rPr>
          <w:b/>
          <w:sz w:val="20"/>
          <w:szCs w:val="20"/>
        </w:rPr>
      </w:pPr>
    </w:p>
    <w:p w:rsidR="00A166CD" w:rsidRPr="005457AC" w:rsidRDefault="00A166CD" w:rsidP="00A166CD">
      <w:pPr>
        <w:ind w:left="-900" w:right="-185" w:firstLine="360"/>
        <w:jc w:val="center"/>
      </w:pPr>
    </w:p>
    <w:p w:rsidR="00A166CD" w:rsidRPr="005457AC" w:rsidRDefault="00A166CD" w:rsidP="00A166CD">
      <w:pPr>
        <w:ind w:left="-900" w:right="-185" w:firstLine="360"/>
        <w:jc w:val="center"/>
      </w:pPr>
    </w:p>
    <w:p w:rsidR="00A166CD" w:rsidRPr="005457AC" w:rsidRDefault="00A166CD" w:rsidP="00A166CD">
      <w:pPr>
        <w:ind w:left="-900" w:right="-185" w:firstLine="360"/>
        <w:jc w:val="center"/>
      </w:pPr>
    </w:p>
    <w:p w:rsidR="00A166CD" w:rsidRPr="005457AC" w:rsidRDefault="00A166CD" w:rsidP="00A166CD">
      <w:pPr>
        <w:ind w:left="-900" w:right="-185" w:firstLine="360"/>
        <w:jc w:val="center"/>
      </w:pPr>
    </w:p>
    <w:p w:rsidR="00A166CD" w:rsidRPr="005457AC" w:rsidRDefault="00A166CD" w:rsidP="00A166CD">
      <w:pPr>
        <w:ind w:left="-900" w:right="-185" w:firstLine="360"/>
        <w:jc w:val="center"/>
        <w:rPr>
          <w:b/>
        </w:rPr>
      </w:pPr>
      <w:r w:rsidRPr="005457AC">
        <w:rPr>
          <w:b/>
        </w:rPr>
        <w:t>КОЛЛЕКТИВНЫЙ ДОГОВОР</w:t>
      </w:r>
    </w:p>
    <w:p w:rsidR="00A166CD" w:rsidRPr="005457AC" w:rsidRDefault="00A166CD" w:rsidP="00A166CD">
      <w:pPr>
        <w:jc w:val="center"/>
        <w:rPr>
          <w:b/>
        </w:rPr>
      </w:pPr>
    </w:p>
    <w:p w:rsidR="00A166CD" w:rsidRPr="005457AC" w:rsidRDefault="00A166CD" w:rsidP="00A166CD">
      <w:pPr>
        <w:jc w:val="center"/>
        <w:rPr>
          <w:b/>
          <w:bCs/>
          <w:sz w:val="28"/>
          <w:szCs w:val="28"/>
          <w:u w:val="single"/>
        </w:rPr>
      </w:pPr>
      <w:r w:rsidRPr="005457AC">
        <w:rPr>
          <w:b/>
          <w:bCs/>
          <w:sz w:val="28"/>
          <w:szCs w:val="28"/>
          <w:u w:val="single"/>
        </w:rPr>
        <w:t>Муниципального бюджетного</w:t>
      </w:r>
      <w:r>
        <w:rPr>
          <w:b/>
          <w:bCs/>
          <w:sz w:val="28"/>
          <w:szCs w:val="28"/>
          <w:u w:val="single"/>
        </w:rPr>
        <w:t xml:space="preserve"> общеобразовательного</w:t>
      </w:r>
      <w:r w:rsidRPr="005457AC">
        <w:rPr>
          <w:b/>
          <w:bCs/>
          <w:sz w:val="28"/>
          <w:szCs w:val="28"/>
          <w:u w:val="single"/>
        </w:rPr>
        <w:t xml:space="preserve"> учреждения </w:t>
      </w:r>
    </w:p>
    <w:p w:rsidR="00A166CD" w:rsidRPr="005457AC" w:rsidRDefault="00A166CD" w:rsidP="00A166CD">
      <w:pPr>
        <w:jc w:val="center"/>
        <w:rPr>
          <w:b/>
          <w:bCs/>
          <w:sz w:val="28"/>
          <w:szCs w:val="28"/>
          <w:u w:val="single"/>
        </w:rPr>
      </w:pPr>
      <w:r>
        <w:rPr>
          <w:b/>
          <w:bCs/>
          <w:sz w:val="28"/>
          <w:szCs w:val="28"/>
          <w:u w:val="single"/>
        </w:rPr>
        <w:t xml:space="preserve"> «Стрелецкая средняя общеобразовательная школа</w:t>
      </w:r>
      <w:r w:rsidRPr="005457AC">
        <w:rPr>
          <w:b/>
          <w:bCs/>
          <w:sz w:val="28"/>
          <w:szCs w:val="28"/>
          <w:u w:val="single"/>
        </w:rPr>
        <w:t>» Красногвардейского района Белгородской области</w:t>
      </w:r>
    </w:p>
    <w:p w:rsidR="00A166CD" w:rsidRPr="005457AC" w:rsidRDefault="00A166CD" w:rsidP="00A166CD">
      <w:pPr>
        <w:tabs>
          <w:tab w:val="left" w:pos="5760"/>
        </w:tabs>
        <w:jc w:val="center"/>
      </w:pPr>
    </w:p>
    <w:p w:rsidR="00A166CD" w:rsidRPr="005457AC" w:rsidRDefault="00A166CD" w:rsidP="00A166CD">
      <w:pPr>
        <w:tabs>
          <w:tab w:val="left" w:pos="5760"/>
        </w:tabs>
        <w:jc w:val="center"/>
      </w:pPr>
    </w:p>
    <w:p w:rsidR="00A166CD" w:rsidRPr="005457AC" w:rsidRDefault="00A166CD" w:rsidP="00A166CD">
      <w:pPr>
        <w:tabs>
          <w:tab w:val="left" w:pos="5760"/>
        </w:tabs>
        <w:jc w:val="center"/>
      </w:pPr>
    </w:p>
    <w:p w:rsidR="00A166CD" w:rsidRPr="005457AC" w:rsidRDefault="00A166CD" w:rsidP="00A166CD">
      <w:pPr>
        <w:tabs>
          <w:tab w:val="left" w:pos="5760"/>
        </w:tabs>
        <w:jc w:val="center"/>
      </w:pPr>
      <w:r>
        <w:t>На период с «</w:t>
      </w:r>
      <w:r w:rsidR="002D2F09">
        <w:rPr>
          <w:u w:val="single"/>
        </w:rPr>
        <w:t>01</w:t>
      </w:r>
      <w:r w:rsidRPr="005457AC">
        <w:t xml:space="preserve">» </w:t>
      </w:r>
      <w:r w:rsidR="002D2F09">
        <w:t>января 2022</w:t>
      </w:r>
      <w:r>
        <w:t xml:space="preserve"> года  по «</w:t>
      </w:r>
      <w:r w:rsidR="002D2F09">
        <w:rPr>
          <w:u w:val="single"/>
        </w:rPr>
        <w:t>31</w:t>
      </w:r>
      <w:r>
        <w:rPr>
          <w:u w:val="single"/>
        </w:rPr>
        <w:t xml:space="preserve"> </w:t>
      </w:r>
      <w:r w:rsidRPr="005457AC">
        <w:t xml:space="preserve">» </w:t>
      </w:r>
      <w:r w:rsidRPr="00A166CD">
        <w:t>декабря 2024</w:t>
      </w:r>
      <w:r>
        <w:t xml:space="preserve"> </w:t>
      </w:r>
      <w:r w:rsidRPr="005457AC">
        <w:t>года</w:t>
      </w:r>
    </w:p>
    <w:p w:rsidR="00A166CD" w:rsidRPr="005457AC" w:rsidRDefault="00A166CD" w:rsidP="00A166CD">
      <w:pPr>
        <w:tabs>
          <w:tab w:val="left" w:pos="5760"/>
        </w:tabs>
        <w:jc w:val="center"/>
      </w:pPr>
    </w:p>
    <w:p w:rsidR="00A166CD" w:rsidRPr="005457AC" w:rsidRDefault="00A166CD" w:rsidP="00A166CD">
      <w:pPr>
        <w:tabs>
          <w:tab w:val="left" w:pos="5760"/>
        </w:tabs>
        <w:jc w:val="center"/>
      </w:pPr>
    </w:p>
    <w:p w:rsidR="00A166CD" w:rsidRPr="005457AC" w:rsidRDefault="00A166CD" w:rsidP="00A166CD">
      <w:pPr>
        <w:tabs>
          <w:tab w:val="left" w:pos="5760"/>
        </w:tabs>
        <w:jc w:val="center"/>
      </w:pPr>
    </w:p>
    <w:p w:rsidR="00A166CD" w:rsidRPr="005457AC" w:rsidRDefault="00A166CD" w:rsidP="00A166CD">
      <w:pPr>
        <w:tabs>
          <w:tab w:val="left" w:pos="5760"/>
        </w:tabs>
        <w:jc w:val="center"/>
      </w:pPr>
      <w:r w:rsidRPr="005457AC">
        <w:t>Коллективный договор принят на общем собрании работников</w:t>
      </w:r>
    </w:p>
    <w:p w:rsidR="00A166CD" w:rsidRPr="005457AC" w:rsidRDefault="00E809A7" w:rsidP="00A166CD">
      <w:pPr>
        <w:tabs>
          <w:tab w:val="left" w:pos="5760"/>
        </w:tabs>
        <w:jc w:val="center"/>
      </w:pPr>
      <w:r>
        <w:t>«20</w:t>
      </w:r>
      <w:r w:rsidR="00A166CD" w:rsidRPr="00A166CD">
        <w:t>» декабря 2021</w:t>
      </w:r>
      <w:r w:rsidR="00A166CD" w:rsidRPr="005457AC">
        <w:t xml:space="preserve"> года (протокол №</w:t>
      </w:r>
      <w:r w:rsidR="00A166CD">
        <w:t xml:space="preserve"> 18</w:t>
      </w:r>
      <w:r w:rsidR="00A166CD" w:rsidRPr="005457AC">
        <w:t>)</w:t>
      </w:r>
    </w:p>
    <w:p w:rsidR="00A166CD" w:rsidRPr="005457AC" w:rsidRDefault="00A166CD" w:rsidP="00A166CD">
      <w:pPr>
        <w:tabs>
          <w:tab w:val="left" w:pos="5760"/>
        </w:tabs>
        <w:jc w:val="center"/>
      </w:pPr>
    </w:p>
    <w:p w:rsidR="00A166CD" w:rsidRPr="005457AC" w:rsidRDefault="00A166CD" w:rsidP="00A166CD">
      <w:pPr>
        <w:tabs>
          <w:tab w:val="left" w:pos="5760"/>
        </w:tabs>
        <w:jc w:val="center"/>
      </w:pPr>
    </w:p>
    <w:p w:rsidR="00A166CD" w:rsidRPr="005457AC" w:rsidRDefault="00A166CD" w:rsidP="00A166CD">
      <w:pPr>
        <w:tabs>
          <w:tab w:val="left" w:pos="5760"/>
        </w:tabs>
        <w:jc w:val="center"/>
      </w:pPr>
    </w:p>
    <w:p w:rsidR="00A166CD" w:rsidRPr="005457AC" w:rsidRDefault="00A166CD" w:rsidP="00A166CD">
      <w:pPr>
        <w:tabs>
          <w:tab w:val="left" w:pos="5760"/>
        </w:tabs>
      </w:pPr>
    </w:p>
    <w:p w:rsidR="00A166CD" w:rsidRPr="005457AC" w:rsidRDefault="00A166CD" w:rsidP="00A166CD">
      <w:pPr>
        <w:tabs>
          <w:tab w:val="left" w:pos="5760"/>
        </w:tabs>
        <w:jc w:val="center"/>
      </w:pPr>
    </w:p>
    <w:p w:rsidR="00A166CD" w:rsidRPr="005457AC" w:rsidRDefault="00A166CD" w:rsidP="00A166CD">
      <w:pPr>
        <w:ind w:left="-900" w:right="-185" w:firstLine="360"/>
        <w:jc w:val="center"/>
      </w:pPr>
      <w:r>
        <w:t xml:space="preserve"> </w:t>
      </w:r>
    </w:p>
    <w:p w:rsidR="00020B50" w:rsidRPr="002D2F09" w:rsidRDefault="00A166CD" w:rsidP="00392154">
      <w:pPr>
        <w:tabs>
          <w:tab w:val="left" w:pos="5760"/>
        </w:tabs>
        <w:jc w:val="center"/>
        <w:rPr>
          <w:b/>
          <w:smallCaps/>
          <w:sz w:val="28"/>
          <w:szCs w:val="28"/>
        </w:rPr>
      </w:pPr>
      <w:r w:rsidRPr="005457AC">
        <w:br w:type="page"/>
      </w:r>
      <w:r w:rsidRPr="005457AC">
        <w:rPr>
          <w:b/>
          <w:smallCaps/>
          <w:sz w:val="28"/>
          <w:szCs w:val="28"/>
        </w:rPr>
        <w:lastRenderedPageBreak/>
        <w:t>Регистрационная карточка коллективного договора</w:t>
      </w:r>
    </w:p>
    <w:p w:rsidR="00A166CD" w:rsidRPr="005457AC" w:rsidRDefault="00A166CD" w:rsidP="00A166CD">
      <w:pPr>
        <w:tabs>
          <w:tab w:val="left" w:pos="5760"/>
        </w:tabs>
        <w:jc w:val="center"/>
      </w:pPr>
    </w:p>
    <w:tbl>
      <w:tblPr>
        <w:tblW w:w="0" w:type="auto"/>
        <w:tblInd w:w="-176" w:type="dxa"/>
        <w:tblLook w:val="04A0"/>
      </w:tblPr>
      <w:tblGrid>
        <w:gridCol w:w="1611"/>
        <w:gridCol w:w="3776"/>
        <w:gridCol w:w="4098"/>
      </w:tblGrid>
      <w:tr w:rsidR="00A166CD" w:rsidRPr="005457AC" w:rsidTr="00392154">
        <w:tc>
          <w:tcPr>
            <w:tcW w:w="1611" w:type="dxa"/>
          </w:tcPr>
          <w:p w:rsidR="00A166CD" w:rsidRPr="005457AC" w:rsidRDefault="00A166CD" w:rsidP="00A166CD">
            <w:pPr>
              <w:numPr>
                <w:ilvl w:val="0"/>
                <w:numId w:val="11"/>
              </w:numPr>
              <w:tabs>
                <w:tab w:val="left" w:pos="5760"/>
              </w:tabs>
              <w:rPr>
                <w:b/>
              </w:rPr>
            </w:pPr>
          </w:p>
        </w:tc>
        <w:tc>
          <w:tcPr>
            <w:tcW w:w="3776" w:type="dxa"/>
          </w:tcPr>
          <w:p w:rsidR="00A166CD" w:rsidRPr="005457AC" w:rsidRDefault="00A166CD" w:rsidP="00A166CD">
            <w:pPr>
              <w:tabs>
                <w:tab w:val="left" w:pos="5760"/>
              </w:tabs>
              <w:rPr>
                <w:b/>
              </w:rPr>
            </w:pPr>
            <w:r w:rsidRPr="005457AC">
              <w:rPr>
                <w:b/>
              </w:rPr>
              <w:t>Сведения о представителе работодателя, подписавшего коллективный договор (должность, Ф.И.О. полностью)</w:t>
            </w:r>
          </w:p>
          <w:p w:rsidR="00A166CD" w:rsidRPr="005457AC" w:rsidRDefault="00A166CD" w:rsidP="00A166CD">
            <w:pPr>
              <w:tabs>
                <w:tab w:val="left" w:pos="5760"/>
              </w:tabs>
              <w:rPr>
                <w:b/>
              </w:rPr>
            </w:pPr>
          </w:p>
        </w:tc>
        <w:tc>
          <w:tcPr>
            <w:tcW w:w="4098" w:type="dxa"/>
          </w:tcPr>
          <w:p w:rsidR="00A166CD" w:rsidRPr="005457AC" w:rsidRDefault="00A166CD" w:rsidP="00A166CD">
            <w:pPr>
              <w:tabs>
                <w:tab w:val="left" w:pos="5760"/>
              </w:tabs>
            </w:pPr>
            <w:r>
              <w:t>Директор, Черняков Юрий Викторович</w:t>
            </w:r>
          </w:p>
        </w:tc>
      </w:tr>
      <w:tr w:rsidR="00A166CD" w:rsidRPr="005457AC" w:rsidTr="00392154">
        <w:tc>
          <w:tcPr>
            <w:tcW w:w="1611" w:type="dxa"/>
          </w:tcPr>
          <w:p w:rsidR="00A166CD" w:rsidRPr="005457AC" w:rsidRDefault="00A166CD" w:rsidP="00A166CD">
            <w:pPr>
              <w:numPr>
                <w:ilvl w:val="0"/>
                <w:numId w:val="11"/>
              </w:numPr>
              <w:tabs>
                <w:tab w:val="left" w:pos="5760"/>
              </w:tabs>
              <w:rPr>
                <w:b/>
              </w:rPr>
            </w:pPr>
          </w:p>
        </w:tc>
        <w:tc>
          <w:tcPr>
            <w:tcW w:w="3776" w:type="dxa"/>
          </w:tcPr>
          <w:p w:rsidR="00A166CD" w:rsidRPr="005457AC" w:rsidRDefault="00A166CD" w:rsidP="00A166CD">
            <w:pPr>
              <w:tabs>
                <w:tab w:val="left" w:pos="5760"/>
              </w:tabs>
              <w:rPr>
                <w:b/>
              </w:rPr>
            </w:pPr>
            <w:r w:rsidRPr="005457AC">
              <w:rPr>
                <w:b/>
              </w:rPr>
              <w:t xml:space="preserve">Сведения о представителе (представителях) работников, подписавшего (подписавших) коллективный договор (должность, Ф.И.О. полностью) </w:t>
            </w:r>
          </w:p>
          <w:p w:rsidR="00A166CD" w:rsidRPr="005457AC" w:rsidRDefault="00A166CD" w:rsidP="00A166CD">
            <w:pPr>
              <w:tabs>
                <w:tab w:val="left" w:pos="5760"/>
              </w:tabs>
              <w:rPr>
                <w:b/>
              </w:rPr>
            </w:pPr>
          </w:p>
        </w:tc>
        <w:tc>
          <w:tcPr>
            <w:tcW w:w="4098" w:type="dxa"/>
          </w:tcPr>
          <w:p w:rsidR="00A166CD" w:rsidRPr="005457AC" w:rsidRDefault="00A166CD" w:rsidP="00A166CD">
            <w:pPr>
              <w:tabs>
                <w:tab w:val="left" w:pos="5760"/>
              </w:tabs>
            </w:pPr>
            <w:r>
              <w:t>Председатель профсоюзной организации, Харланова Марина Александровна</w:t>
            </w:r>
          </w:p>
          <w:p w:rsidR="00A166CD" w:rsidRPr="005457AC" w:rsidRDefault="00A166CD" w:rsidP="00A166CD">
            <w:pPr>
              <w:tabs>
                <w:tab w:val="left" w:pos="5760"/>
              </w:tabs>
            </w:pPr>
          </w:p>
        </w:tc>
      </w:tr>
      <w:tr w:rsidR="00A166CD" w:rsidRPr="005457AC" w:rsidTr="00392154">
        <w:tc>
          <w:tcPr>
            <w:tcW w:w="1611" w:type="dxa"/>
          </w:tcPr>
          <w:p w:rsidR="00A166CD" w:rsidRPr="005457AC" w:rsidRDefault="00A166CD" w:rsidP="00A166CD">
            <w:pPr>
              <w:numPr>
                <w:ilvl w:val="0"/>
                <w:numId w:val="11"/>
              </w:numPr>
              <w:tabs>
                <w:tab w:val="left" w:pos="5760"/>
              </w:tabs>
              <w:rPr>
                <w:b/>
              </w:rPr>
            </w:pPr>
          </w:p>
        </w:tc>
        <w:tc>
          <w:tcPr>
            <w:tcW w:w="3776" w:type="dxa"/>
          </w:tcPr>
          <w:p w:rsidR="00A166CD" w:rsidRPr="005457AC" w:rsidRDefault="00A166CD" w:rsidP="00A166CD">
            <w:pPr>
              <w:tabs>
                <w:tab w:val="left" w:pos="5760"/>
              </w:tabs>
              <w:rPr>
                <w:b/>
              </w:rPr>
            </w:pPr>
            <w:r w:rsidRPr="005457AC">
              <w:rPr>
                <w:b/>
              </w:rPr>
              <w:t>Юридический адрес организации</w:t>
            </w:r>
          </w:p>
          <w:p w:rsidR="00A166CD" w:rsidRPr="005457AC" w:rsidRDefault="00A166CD" w:rsidP="00A166CD">
            <w:pPr>
              <w:tabs>
                <w:tab w:val="left" w:pos="5760"/>
              </w:tabs>
              <w:rPr>
                <w:b/>
              </w:rPr>
            </w:pPr>
          </w:p>
        </w:tc>
        <w:tc>
          <w:tcPr>
            <w:tcW w:w="4098" w:type="dxa"/>
          </w:tcPr>
          <w:p w:rsidR="00A166CD" w:rsidRPr="005457AC" w:rsidRDefault="00A166CD" w:rsidP="00A166CD">
            <w:pPr>
              <w:tabs>
                <w:tab w:val="left" w:pos="5760"/>
              </w:tabs>
            </w:pPr>
            <w:r>
              <w:t>309934</w:t>
            </w:r>
            <w:r w:rsidRPr="005457AC">
              <w:t xml:space="preserve"> Белгородская область, Красногвардейский </w:t>
            </w:r>
            <w:r>
              <w:t>район, с. Стрелецкое, улица Победы, д.1</w:t>
            </w:r>
          </w:p>
          <w:p w:rsidR="00A166CD" w:rsidRPr="005457AC" w:rsidRDefault="00A166CD" w:rsidP="00A166CD">
            <w:pPr>
              <w:tabs>
                <w:tab w:val="left" w:pos="5760"/>
              </w:tabs>
            </w:pPr>
          </w:p>
        </w:tc>
      </w:tr>
      <w:tr w:rsidR="00A166CD" w:rsidRPr="005457AC" w:rsidTr="00392154">
        <w:tc>
          <w:tcPr>
            <w:tcW w:w="1611" w:type="dxa"/>
          </w:tcPr>
          <w:p w:rsidR="00A166CD" w:rsidRPr="005457AC" w:rsidRDefault="00A166CD" w:rsidP="00A166CD">
            <w:pPr>
              <w:numPr>
                <w:ilvl w:val="0"/>
                <w:numId w:val="11"/>
              </w:numPr>
              <w:tabs>
                <w:tab w:val="left" w:pos="5760"/>
              </w:tabs>
              <w:rPr>
                <w:b/>
              </w:rPr>
            </w:pPr>
          </w:p>
        </w:tc>
        <w:tc>
          <w:tcPr>
            <w:tcW w:w="3776" w:type="dxa"/>
          </w:tcPr>
          <w:p w:rsidR="00A166CD" w:rsidRPr="005457AC" w:rsidRDefault="00A166CD" w:rsidP="00A166CD">
            <w:pPr>
              <w:tabs>
                <w:tab w:val="left" w:pos="5760"/>
              </w:tabs>
              <w:rPr>
                <w:b/>
              </w:rPr>
            </w:pPr>
            <w:r w:rsidRPr="005457AC">
              <w:rPr>
                <w:b/>
              </w:rPr>
              <w:t>Телефон представителя работодателей</w:t>
            </w:r>
          </w:p>
          <w:p w:rsidR="00A166CD" w:rsidRPr="005457AC" w:rsidRDefault="00A166CD" w:rsidP="00A166CD">
            <w:pPr>
              <w:tabs>
                <w:tab w:val="left" w:pos="5760"/>
              </w:tabs>
              <w:rPr>
                <w:b/>
              </w:rPr>
            </w:pPr>
          </w:p>
        </w:tc>
        <w:tc>
          <w:tcPr>
            <w:tcW w:w="4098" w:type="dxa"/>
          </w:tcPr>
          <w:p w:rsidR="00A166CD" w:rsidRPr="005457AC" w:rsidRDefault="00A166CD" w:rsidP="00A166CD">
            <w:pPr>
              <w:tabs>
                <w:tab w:val="left" w:pos="5760"/>
              </w:tabs>
            </w:pPr>
            <w:r>
              <w:t>8(47247)6-64</w:t>
            </w:r>
            <w:r w:rsidRPr="005457AC">
              <w:t>-</w:t>
            </w:r>
            <w:r>
              <w:t>50</w:t>
            </w:r>
          </w:p>
        </w:tc>
      </w:tr>
      <w:tr w:rsidR="00A166CD" w:rsidRPr="005457AC" w:rsidTr="00392154">
        <w:tc>
          <w:tcPr>
            <w:tcW w:w="1611" w:type="dxa"/>
          </w:tcPr>
          <w:p w:rsidR="00A166CD" w:rsidRPr="005457AC" w:rsidRDefault="00A166CD" w:rsidP="00A166CD">
            <w:pPr>
              <w:numPr>
                <w:ilvl w:val="0"/>
                <w:numId w:val="11"/>
              </w:numPr>
              <w:tabs>
                <w:tab w:val="left" w:pos="5760"/>
              </w:tabs>
              <w:rPr>
                <w:b/>
              </w:rPr>
            </w:pPr>
          </w:p>
        </w:tc>
        <w:tc>
          <w:tcPr>
            <w:tcW w:w="3776" w:type="dxa"/>
          </w:tcPr>
          <w:p w:rsidR="00A166CD" w:rsidRPr="005457AC" w:rsidRDefault="00A166CD" w:rsidP="00A166CD">
            <w:pPr>
              <w:tabs>
                <w:tab w:val="left" w:pos="5760"/>
              </w:tabs>
              <w:rPr>
                <w:b/>
              </w:rPr>
            </w:pPr>
            <w:r w:rsidRPr="005457AC">
              <w:rPr>
                <w:b/>
              </w:rPr>
              <w:t>Телефон представителя работников</w:t>
            </w:r>
          </w:p>
          <w:p w:rsidR="00A166CD" w:rsidRPr="005457AC" w:rsidRDefault="00A166CD" w:rsidP="00A166CD">
            <w:pPr>
              <w:tabs>
                <w:tab w:val="left" w:pos="5760"/>
              </w:tabs>
              <w:rPr>
                <w:b/>
              </w:rPr>
            </w:pPr>
          </w:p>
        </w:tc>
        <w:tc>
          <w:tcPr>
            <w:tcW w:w="4098" w:type="dxa"/>
          </w:tcPr>
          <w:p w:rsidR="00A166CD" w:rsidRPr="005457AC" w:rsidRDefault="00A166CD" w:rsidP="00A166CD">
            <w:pPr>
              <w:tabs>
                <w:tab w:val="left" w:pos="5760"/>
              </w:tabs>
            </w:pPr>
            <w:r>
              <w:t>8(47247)6-64</w:t>
            </w:r>
            <w:r w:rsidRPr="005457AC">
              <w:t>-</w:t>
            </w:r>
            <w:r>
              <w:t>50</w:t>
            </w:r>
          </w:p>
        </w:tc>
      </w:tr>
      <w:tr w:rsidR="00A166CD" w:rsidRPr="005457AC" w:rsidTr="00392154">
        <w:tc>
          <w:tcPr>
            <w:tcW w:w="1611" w:type="dxa"/>
          </w:tcPr>
          <w:p w:rsidR="00A166CD" w:rsidRPr="005457AC" w:rsidRDefault="00A166CD" w:rsidP="00A166CD">
            <w:pPr>
              <w:numPr>
                <w:ilvl w:val="0"/>
                <w:numId w:val="11"/>
              </w:numPr>
              <w:tabs>
                <w:tab w:val="left" w:pos="5760"/>
              </w:tabs>
              <w:rPr>
                <w:b/>
              </w:rPr>
            </w:pPr>
          </w:p>
        </w:tc>
        <w:tc>
          <w:tcPr>
            <w:tcW w:w="3776" w:type="dxa"/>
          </w:tcPr>
          <w:p w:rsidR="00A166CD" w:rsidRPr="005457AC" w:rsidRDefault="00A166CD" w:rsidP="00A166CD">
            <w:pPr>
              <w:tabs>
                <w:tab w:val="left" w:pos="5760"/>
              </w:tabs>
              <w:rPr>
                <w:b/>
              </w:rPr>
            </w:pPr>
            <w:r w:rsidRPr="005457AC">
              <w:rPr>
                <w:b/>
              </w:rPr>
              <w:t>Вид экономической деятельности</w:t>
            </w:r>
          </w:p>
          <w:p w:rsidR="00A166CD" w:rsidRPr="005457AC" w:rsidRDefault="00A166CD" w:rsidP="00A166CD">
            <w:pPr>
              <w:tabs>
                <w:tab w:val="left" w:pos="5760"/>
              </w:tabs>
              <w:rPr>
                <w:b/>
              </w:rPr>
            </w:pPr>
          </w:p>
        </w:tc>
        <w:tc>
          <w:tcPr>
            <w:tcW w:w="4098" w:type="dxa"/>
          </w:tcPr>
          <w:p w:rsidR="00A166CD" w:rsidRPr="005457AC" w:rsidRDefault="00A166CD" w:rsidP="00A166CD">
            <w:pPr>
              <w:tabs>
                <w:tab w:val="left" w:pos="5760"/>
              </w:tabs>
            </w:pPr>
            <w:r>
              <w:t>8</w:t>
            </w:r>
            <w:r w:rsidR="00A37FAA">
              <w:t>5.1</w:t>
            </w:r>
          </w:p>
        </w:tc>
      </w:tr>
      <w:tr w:rsidR="00A166CD" w:rsidRPr="005457AC" w:rsidTr="00392154">
        <w:tc>
          <w:tcPr>
            <w:tcW w:w="1611" w:type="dxa"/>
          </w:tcPr>
          <w:p w:rsidR="00A166CD" w:rsidRPr="005457AC" w:rsidRDefault="00A166CD" w:rsidP="00A166CD">
            <w:pPr>
              <w:numPr>
                <w:ilvl w:val="0"/>
                <w:numId w:val="11"/>
              </w:numPr>
              <w:tabs>
                <w:tab w:val="left" w:pos="5760"/>
              </w:tabs>
              <w:rPr>
                <w:b/>
              </w:rPr>
            </w:pPr>
          </w:p>
        </w:tc>
        <w:tc>
          <w:tcPr>
            <w:tcW w:w="3776" w:type="dxa"/>
          </w:tcPr>
          <w:p w:rsidR="00A166CD" w:rsidRPr="005457AC" w:rsidRDefault="00A166CD" w:rsidP="00A166CD">
            <w:pPr>
              <w:tabs>
                <w:tab w:val="left" w:pos="5760"/>
              </w:tabs>
              <w:rPr>
                <w:b/>
              </w:rPr>
            </w:pPr>
            <w:r w:rsidRPr="005457AC">
              <w:rPr>
                <w:b/>
              </w:rPr>
              <w:t>Численность работников организации</w:t>
            </w:r>
          </w:p>
          <w:p w:rsidR="00A166CD" w:rsidRPr="005457AC" w:rsidRDefault="00A166CD" w:rsidP="00A166CD">
            <w:pPr>
              <w:tabs>
                <w:tab w:val="left" w:pos="5760"/>
              </w:tabs>
              <w:rPr>
                <w:b/>
              </w:rPr>
            </w:pPr>
          </w:p>
        </w:tc>
        <w:tc>
          <w:tcPr>
            <w:tcW w:w="4098" w:type="dxa"/>
          </w:tcPr>
          <w:p w:rsidR="00A166CD" w:rsidRPr="005457AC" w:rsidRDefault="00A37FAA" w:rsidP="00A166CD">
            <w:pPr>
              <w:tabs>
                <w:tab w:val="left" w:pos="5760"/>
              </w:tabs>
            </w:pPr>
            <w:r>
              <w:t>30</w:t>
            </w:r>
          </w:p>
        </w:tc>
      </w:tr>
      <w:tr w:rsidR="00A166CD" w:rsidRPr="00020B50" w:rsidTr="00392154">
        <w:tc>
          <w:tcPr>
            <w:tcW w:w="1611" w:type="dxa"/>
          </w:tcPr>
          <w:p w:rsidR="00A166CD" w:rsidRPr="005457AC" w:rsidRDefault="00A166CD" w:rsidP="00A166CD">
            <w:pPr>
              <w:numPr>
                <w:ilvl w:val="0"/>
                <w:numId w:val="11"/>
              </w:numPr>
              <w:tabs>
                <w:tab w:val="left" w:pos="5760"/>
              </w:tabs>
              <w:rPr>
                <w:b/>
              </w:rPr>
            </w:pPr>
          </w:p>
        </w:tc>
        <w:tc>
          <w:tcPr>
            <w:tcW w:w="3776" w:type="dxa"/>
          </w:tcPr>
          <w:p w:rsidR="00A166CD" w:rsidRPr="005457AC" w:rsidRDefault="00A166CD" w:rsidP="00A166CD">
            <w:pPr>
              <w:tabs>
                <w:tab w:val="left" w:pos="5760"/>
              </w:tabs>
              <w:rPr>
                <w:b/>
              </w:rPr>
            </w:pPr>
            <w:r w:rsidRPr="005457AC">
              <w:rPr>
                <w:b/>
              </w:rPr>
              <w:t>Наличие приложений к коллективному договору (наименование)</w:t>
            </w:r>
          </w:p>
        </w:tc>
        <w:tc>
          <w:tcPr>
            <w:tcW w:w="4098" w:type="dxa"/>
          </w:tcPr>
          <w:p w:rsidR="00A166CD" w:rsidRPr="00392154" w:rsidRDefault="00A166CD" w:rsidP="00A166CD">
            <w:pPr>
              <w:tabs>
                <w:tab w:val="left" w:pos="5760"/>
              </w:tabs>
            </w:pPr>
            <w:r w:rsidRPr="00392154">
              <w:rPr>
                <w:sz w:val="22"/>
                <w:szCs w:val="22"/>
                <w:u w:val="single"/>
              </w:rPr>
              <w:t>Приложение № 1</w:t>
            </w:r>
            <w:r w:rsidRPr="00392154">
              <w:rPr>
                <w:sz w:val="22"/>
                <w:szCs w:val="22"/>
              </w:rPr>
              <w:t xml:space="preserve"> Правила внутреннего трудового распорядка для работников МБОУ «Стрелецкая СОШ»</w:t>
            </w:r>
          </w:p>
          <w:p w:rsidR="00A166CD" w:rsidRPr="00392154" w:rsidRDefault="00A166CD" w:rsidP="00A166CD">
            <w:pPr>
              <w:tabs>
                <w:tab w:val="left" w:pos="5760"/>
              </w:tabs>
            </w:pPr>
            <w:r w:rsidRPr="00392154">
              <w:rPr>
                <w:sz w:val="22"/>
                <w:szCs w:val="22"/>
                <w:u w:val="single"/>
              </w:rPr>
              <w:t>Приложение № 2</w:t>
            </w:r>
            <w:r w:rsidRPr="00392154">
              <w:rPr>
                <w:sz w:val="22"/>
                <w:szCs w:val="22"/>
              </w:rPr>
              <w:t xml:space="preserve"> Положение об оплате труда работников МБОУ  «Стрелецкая СОШ» </w:t>
            </w:r>
          </w:p>
          <w:p w:rsidR="00A166CD" w:rsidRPr="00392154" w:rsidRDefault="00A166CD" w:rsidP="00A166CD">
            <w:pPr>
              <w:tabs>
                <w:tab w:val="left" w:pos="5760"/>
              </w:tabs>
            </w:pPr>
            <w:r w:rsidRPr="00392154">
              <w:rPr>
                <w:sz w:val="22"/>
                <w:szCs w:val="22"/>
                <w:u w:val="single"/>
              </w:rPr>
              <w:t>Приложение № 3</w:t>
            </w:r>
            <w:r w:rsidRPr="00392154">
              <w:rPr>
                <w:sz w:val="22"/>
                <w:szCs w:val="22"/>
              </w:rPr>
              <w:t xml:space="preserve"> Положение о распределении стимулирующей части фонда оплаты труда работников МБОУ «Стрелецкая СОШ»</w:t>
            </w:r>
          </w:p>
          <w:p w:rsidR="007645B0" w:rsidRPr="00392154" w:rsidRDefault="007645B0" w:rsidP="00A166CD">
            <w:pPr>
              <w:tabs>
                <w:tab w:val="left" w:pos="5760"/>
              </w:tabs>
            </w:pPr>
            <w:r w:rsidRPr="00392154">
              <w:rPr>
                <w:sz w:val="22"/>
                <w:szCs w:val="22"/>
                <w:u w:val="single"/>
              </w:rPr>
              <w:t>Приложение №4</w:t>
            </w:r>
            <w:r w:rsidRPr="00392154">
              <w:rPr>
                <w:sz w:val="22"/>
                <w:szCs w:val="22"/>
              </w:rPr>
              <w:t xml:space="preserve"> Штатное расписание МБОУ «Стрелецкая СОШ»</w:t>
            </w:r>
          </w:p>
          <w:p w:rsidR="002D2F09" w:rsidRPr="00392154" w:rsidRDefault="00A166CD" w:rsidP="002D2F09">
            <w:pPr>
              <w:tabs>
                <w:tab w:val="left" w:pos="5760"/>
              </w:tabs>
            </w:pPr>
            <w:r w:rsidRPr="00392154">
              <w:rPr>
                <w:sz w:val="22"/>
                <w:szCs w:val="22"/>
                <w:u w:val="single"/>
              </w:rPr>
              <w:t xml:space="preserve">Приложение № </w:t>
            </w:r>
            <w:r w:rsidR="007645B0" w:rsidRPr="00392154">
              <w:rPr>
                <w:sz w:val="22"/>
                <w:szCs w:val="22"/>
                <w:u w:val="single"/>
              </w:rPr>
              <w:t>5</w:t>
            </w:r>
            <w:r w:rsidRPr="00392154">
              <w:rPr>
                <w:sz w:val="22"/>
                <w:szCs w:val="22"/>
              </w:rPr>
              <w:t xml:space="preserve"> </w:t>
            </w:r>
            <w:r w:rsidR="002D2F09" w:rsidRPr="00392154">
              <w:rPr>
                <w:sz w:val="22"/>
                <w:szCs w:val="22"/>
              </w:rPr>
              <w:t>Соглашение по охране труда</w:t>
            </w:r>
          </w:p>
          <w:p w:rsidR="002D2F09" w:rsidRPr="00392154" w:rsidRDefault="00A166CD" w:rsidP="00A166CD">
            <w:pPr>
              <w:widowControl w:val="0"/>
              <w:autoSpaceDE w:val="0"/>
            </w:pPr>
            <w:r w:rsidRPr="00392154">
              <w:rPr>
                <w:sz w:val="22"/>
                <w:szCs w:val="22"/>
                <w:u w:val="single"/>
              </w:rPr>
              <w:t xml:space="preserve">Приложение № </w:t>
            </w:r>
            <w:r w:rsidR="007645B0" w:rsidRPr="00392154">
              <w:rPr>
                <w:sz w:val="22"/>
                <w:szCs w:val="22"/>
                <w:u w:val="single"/>
              </w:rPr>
              <w:t>6</w:t>
            </w:r>
            <w:r w:rsidRPr="00392154">
              <w:rPr>
                <w:sz w:val="22"/>
                <w:szCs w:val="22"/>
              </w:rPr>
              <w:t xml:space="preserve"> </w:t>
            </w:r>
            <w:r w:rsidR="002D2F09" w:rsidRPr="00392154">
              <w:rPr>
                <w:sz w:val="22"/>
                <w:szCs w:val="22"/>
              </w:rPr>
              <w:t>Перечень профессий и должностей работников, имеющих право на обеспечение специальной одеждой, обувью и другими средствами индивидуальной защиты и нормы их выдачи работникам  МБОУ «Стрелецкая СОШ»</w:t>
            </w:r>
          </w:p>
          <w:p w:rsidR="00A166CD" w:rsidRPr="00392154" w:rsidRDefault="00A166CD" w:rsidP="00A166CD">
            <w:pPr>
              <w:widowControl w:val="0"/>
              <w:autoSpaceDE w:val="0"/>
            </w:pPr>
            <w:r w:rsidRPr="00392154">
              <w:rPr>
                <w:sz w:val="22"/>
                <w:szCs w:val="22"/>
                <w:u w:val="single"/>
              </w:rPr>
              <w:t xml:space="preserve">Приложение № </w:t>
            </w:r>
            <w:r w:rsidR="007645B0" w:rsidRPr="00392154">
              <w:rPr>
                <w:sz w:val="22"/>
                <w:szCs w:val="22"/>
                <w:u w:val="single"/>
              </w:rPr>
              <w:t>7</w:t>
            </w:r>
            <w:r w:rsidRPr="00392154">
              <w:rPr>
                <w:sz w:val="22"/>
                <w:szCs w:val="22"/>
              </w:rPr>
              <w:t xml:space="preserve"> </w:t>
            </w:r>
            <w:r w:rsidR="002D2F09" w:rsidRPr="00392154">
              <w:rPr>
                <w:sz w:val="22"/>
                <w:szCs w:val="22"/>
              </w:rPr>
              <w:t>План организационно-технических мероприятий по улучшению условий, охраны труда, здоровья работающих и детей</w:t>
            </w:r>
          </w:p>
          <w:p w:rsidR="00043581" w:rsidRDefault="00043581" w:rsidP="00A166CD">
            <w:pPr>
              <w:widowControl w:val="0"/>
              <w:autoSpaceDE w:val="0"/>
              <w:rPr>
                <w:sz w:val="21"/>
                <w:szCs w:val="21"/>
              </w:rPr>
            </w:pPr>
          </w:p>
          <w:p w:rsidR="00043581" w:rsidRPr="00020B50" w:rsidRDefault="00043581" w:rsidP="00A166CD">
            <w:pPr>
              <w:widowControl w:val="0"/>
              <w:autoSpaceDE w:val="0"/>
            </w:pPr>
          </w:p>
        </w:tc>
      </w:tr>
    </w:tbl>
    <w:p w:rsidR="00EB0707" w:rsidRPr="00297F95" w:rsidRDefault="00A166CD" w:rsidP="00297F95">
      <w:pPr>
        <w:jc w:val="center"/>
      </w:pPr>
      <w:r w:rsidRPr="005457AC">
        <w:lastRenderedPageBreak/>
        <w:t>ОГЛАВЛЕНИЕ</w:t>
      </w:r>
      <w:r w:rsidR="00EB0707">
        <w:rPr>
          <w:b/>
          <w:sz w:val="32"/>
          <w:szCs w:val="32"/>
        </w:rPr>
        <w:br w:type="textWrapping" w:clear="all"/>
      </w:r>
    </w:p>
    <w:tbl>
      <w:tblPr>
        <w:tblStyle w:val="a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6520"/>
        <w:gridCol w:w="993"/>
      </w:tblGrid>
      <w:tr w:rsidR="00297F95" w:rsidTr="00297F95">
        <w:tc>
          <w:tcPr>
            <w:tcW w:w="2093" w:type="dxa"/>
          </w:tcPr>
          <w:p w:rsidR="00297F95" w:rsidRPr="00B12A18" w:rsidRDefault="00297F95" w:rsidP="00297F95">
            <w:pPr>
              <w:spacing w:line="360" w:lineRule="auto"/>
              <w:contextualSpacing/>
              <w:rPr>
                <w:sz w:val="24"/>
                <w:szCs w:val="24"/>
              </w:rPr>
            </w:pPr>
            <w:r w:rsidRPr="00B12A18">
              <w:rPr>
                <w:sz w:val="24"/>
                <w:szCs w:val="24"/>
              </w:rPr>
              <w:t>Раздел 1. </w:t>
            </w:r>
          </w:p>
        </w:tc>
        <w:tc>
          <w:tcPr>
            <w:tcW w:w="6520" w:type="dxa"/>
          </w:tcPr>
          <w:p w:rsidR="00297F95" w:rsidRPr="00B12A18" w:rsidRDefault="00297F95" w:rsidP="00297F95">
            <w:pPr>
              <w:spacing w:line="360" w:lineRule="auto"/>
              <w:contextualSpacing/>
              <w:rPr>
                <w:sz w:val="24"/>
                <w:szCs w:val="24"/>
              </w:rPr>
            </w:pPr>
            <w:r w:rsidRPr="00B12A18">
              <w:rPr>
                <w:sz w:val="24"/>
                <w:szCs w:val="24"/>
              </w:rPr>
              <w:t xml:space="preserve">Общие положения                                                                                                           </w:t>
            </w:r>
          </w:p>
        </w:tc>
        <w:tc>
          <w:tcPr>
            <w:tcW w:w="993" w:type="dxa"/>
          </w:tcPr>
          <w:p w:rsidR="00297F95" w:rsidRDefault="00795B6A" w:rsidP="00297F95">
            <w:pPr>
              <w:contextualSpacing/>
            </w:pPr>
            <w:r>
              <w:t>4</w:t>
            </w:r>
          </w:p>
        </w:tc>
      </w:tr>
      <w:tr w:rsidR="00297F95" w:rsidTr="00297F95">
        <w:tc>
          <w:tcPr>
            <w:tcW w:w="2093" w:type="dxa"/>
          </w:tcPr>
          <w:p w:rsidR="00297F95" w:rsidRPr="00B12A18" w:rsidRDefault="00297F95" w:rsidP="00297F95">
            <w:pPr>
              <w:spacing w:line="360" w:lineRule="auto"/>
              <w:contextualSpacing/>
              <w:rPr>
                <w:sz w:val="24"/>
                <w:szCs w:val="24"/>
              </w:rPr>
            </w:pPr>
            <w:r w:rsidRPr="00B12A18">
              <w:rPr>
                <w:sz w:val="24"/>
                <w:szCs w:val="24"/>
              </w:rPr>
              <w:t>Раздел 2. </w:t>
            </w:r>
          </w:p>
        </w:tc>
        <w:tc>
          <w:tcPr>
            <w:tcW w:w="6520" w:type="dxa"/>
          </w:tcPr>
          <w:p w:rsidR="00297F95" w:rsidRPr="00B12A18" w:rsidRDefault="00297F95" w:rsidP="00297F95">
            <w:pPr>
              <w:spacing w:line="360" w:lineRule="auto"/>
              <w:contextualSpacing/>
              <w:rPr>
                <w:sz w:val="24"/>
                <w:szCs w:val="24"/>
              </w:rPr>
            </w:pPr>
            <w:r w:rsidRPr="00B12A18">
              <w:rPr>
                <w:sz w:val="24"/>
                <w:szCs w:val="24"/>
              </w:rPr>
              <w:t>Трудовой договор. Гарантии при заключении, изменении и расторжении</w:t>
            </w:r>
          </w:p>
        </w:tc>
        <w:tc>
          <w:tcPr>
            <w:tcW w:w="993" w:type="dxa"/>
          </w:tcPr>
          <w:p w:rsidR="00297F95" w:rsidRDefault="002009BB" w:rsidP="00297F95">
            <w:pPr>
              <w:contextualSpacing/>
            </w:pPr>
            <w:r>
              <w:t>5</w:t>
            </w:r>
          </w:p>
        </w:tc>
      </w:tr>
      <w:tr w:rsidR="00297F95" w:rsidTr="00297F95">
        <w:tc>
          <w:tcPr>
            <w:tcW w:w="2093" w:type="dxa"/>
          </w:tcPr>
          <w:p w:rsidR="00297F95" w:rsidRPr="00B12A18" w:rsidRDefault="00297F95" w:rsidP="00297F95">
            <w:pPr>
              <w:spacing w:line="360" w:lineRule="auto"/>
              <w:contextualSpacing/>
              <w:rPr>
                <w:sz w:val="24"/>
                <w:szCs w:val="24"/>
              </w:rPr>
            </w:pPr>
            <w:r w:rsidRPr="00B12A18">
              <w:rPr>
                <w:sz w:val="24"/>
                <w:szCs w:val="24"/>
              </w:rPr>
              <w:t>Раздел 3.</w:t>
            </w:r>
          </w:p>
        </w:tc>
        <w:tc>
          <w:tcPr>
            <w:tcW w:w="6520" w:type="dxa"/>
          </w:tcPr>
          <w:p w:rsidR="00297F95" w:rsidRPr="00B12A18" w:rsidRDefault="00297F95" w:rsidP="00297F95">
            <w:pPr>
              <w:spacing w:line="360" w:lineRule="auto"/>
              <w:contextualSpacing/>
              <w:rPr>
                <w:sz w:val="24"/>
                <w:szCs w:val="24"/>
              </w:rPr>
            </w:pPr>
            <w:r w:rsidRPr="00B12A18">
              <w:rPr>
                <w:bCs/>
                <w:sz w:val="24"/>
                <w:szCs w:val="24"/>
              </w:rPr>
              <w:t xml:space="preserve">Оплата труда                                                                                               </w:t>
            </w:r>
          </w:p>
        </w:tc>
        <w:tc>
          <w:tcPr>
            <w:tcW w:w="993" w:type="dxa"/>
          </w:tcPr>
          <w:p w:rsidR="00297F95" w:rsidRDefault="00C15EFE" w:rsidP="00297F95">
            <w:pPr>
              <w:contextualSpacing/>
              <w:rPr>
                <w:bCs/>
              </w:rPr>
            </w:pPr>
            <w:r>
              <w:rPr>
                <w:bCs/>
              </w:rPr>
              <w:t>8</w:t>
            </w:r>
          </w:p>
        </w:tc>
      </w:tr>
      <w:tr w:rsidR="00297F95" w:rsidTr="00297F95">
        <w:tc>
          <w:tcPr>
            <w:tcW w:w="2093" w:type="dxa"/>
          </w:tcPr>
          <w:p w:rsidR="00297F95" w:rsidRPr="00B12A18" w:rsidRDefault="00297F95" w:rsidP="00297F95">
            <w:pPr>
              <w:spacing w:line="360" w:lineRule="auto"/>
              <w:contextualSpacing/>
              <w:rPr>
                <w:sz w:val="24"/>
                <w:szCs w:val="24"/>
              </w:rPr>
            </w:pPr>
            <w:r w:rsidRPr="00B12A18">
              <w:rPr>
                <w:sz w:val="24"/>
                <w:szCs w:val="24"/>
              </w:rPr>
              <w:t>Раздел</w:t>
            </w:r>
            <w:r w:rsidRPr="00B12A18">
              <w:rPr>
                <w:bCs/>
                <w:caps/>
                <w:sz w:val="24"/>
                <w:szCs w:val="24"/>
              </w:rPr>
              <w:t xml:space="preserve"> 4</w:t>
            </w:r>
            <w:r w:rsidRPr="00B12A18">
              <w:rPr>
                <w:sz w:val="24"/>
                <w:szCs w:val="24"/>
              </w:rPr>
              <w:t>. </w:t>
            </w:r>
          </w:p>
        </w:tc>
        <w:tc>
          <w:tcPr>
            <w:tcW w:w="6520" w:type="dxa"/>
          </w:tcPr>
          <w:p w:rsidR="00297F95" w:rsidRPr="00B12A18" w:rsidRDefault="00297F95" w:rsidP="00297F95">
            <w:pPr>
              <w:spacing w:line="360" w:lineRule="auto"/>
              <w:contextualSpacing/>
              <w:rPr>
                <w:sz w:val="24"/>
                <w:szCs w:val="24"/>
              </w:rPr>
            </w:pPr>
            <w:r w:rsidRPr="00B12A18">
              <w:rPr>
                <w:bCs/>
                <w:sz w:val="24"/>
                <w:szCs w:val="24"/>
              </w:rPr>
              <w:t xml:space="preserve">Рабочее время и время отдыха                                                                                            </w:t>
            </w:r>
            <w:r w:rsidRPr="00B12A18">
              <w:rPr>
                <w:bCs/>
                <w:caps/>
                <w:sz w:val="24"/>
                <w:szCs w:val="24"/>
              </w:rPr>
              <w:t xml:space="preserve"> </w:t>
            </w:r>
          </w:p>
        </w:tc>
        <w:tc>
          <w:tcPr>
            <w:tcW w:w="993" w:type="dxa"/>
          </w:tcPr>
          <w:p w:rsidR="00297F95" w:rsidRDefault="00C15EFE" w:rsidP="00297F95">
            <w:pPr>
              <w:contextualSpacing/>
              <w:rPr>
                <w:bCs/>
              </w:rPr>
            </w:pPr>
            <w:r>
              <w:rPr>
                <w:bCs/>
              </w:rPr>
              <w:t>15</w:t>
            </w:r>
          </w:p>
        </w:tc>
      </w:tr>
      <w:tr w:rsidR="00297F95" w:rsidTr="00297F95">
        <w:tc>
          <w:tcPr>
            <w:tcW w:w="2093" w:type="dxa"/>
          </w:tcPr>
          <w:p w:rsidR="00297F95" w:rsidRPr="00B12A18" w:rsidRDefault="00297F95" w:rsidP="00297F95">
            <w:pPr>
              <w:spacing w:line="360" w:lineRule="auto"/>
              <w:contextualSpacing/>
              <w:rPr>
                <w:sz w:val="24"/>
                <w:szCs w:val="24"/>
              </w:rPr>
            </w:pPr>
            <w:r w:rsidRPr="00B12A18">
              <w:rPr>
                <w:sz w:val="24"/>
                <w:szCs w:val="24"/>
              </w:rPr>
              <w:t>Раздел 5.</w:t>
            </w:r>
          </w:p>
        </w:tc>
        <w:tc>
          <w:tcPr>
            <w:tcW w:w="6520" w:type="dxa"/>
          </w:tcPr>
          <w:p w:rsidR="00297F95" w:rsidRPr="00B12A18" w:rsidRDefault="00297F95" w:rsidP="00297F95">
            <w:pPr>
              <w:spacing w:line="360" w:lineRule="auto"/>
              <w:contextualSpacing/>
              <w:rPr>
                <w:sz w:val="24"/>
                <w:szCs w:val="24"/>
              </w:rPr>
            </w:pPr>
            <w:r w:rsidRPr="00B12A18">
              <w:rPr>
                <w:sz w:val="24"/>
                <w:szCs w:val="24"/>
              </w:rPr>
              <w:t xml:space="preserve">Социальные гарантии и меры социальной поддержки                                                       </w:t>
            </w:r>
          </w:p>
        </w:tc>
        <w:tc>
          <w:tcPr>
            <w:tcW w:w="993" w:type="dxa"/>
          </w:tcPr>
          <w:p w:rsidR="00297F95" w:rsidRDefault="00C15EFE" w:rsidP="00297F95">
            <w:pPr>
              <w:contextualSpacing/>
            </w:pPr>
            <w:r>
              <w:t>1</w:t>
            </w:r>
            <w:r w:rsidR="00A72292">
              <w:t>9</w:t>
            </w:r>
          </w:p>
        </w:tc>
      </w:tr>
      <w:tr w:rsidR="00297F95" w:rsidTr="00297F95">
        <w:tc>
          <w:tcPr>
            <w:tcW w:w="2093" w:type="dxa"/>
          </w:tcPr>
          <w:p w:rsidR="00297F95" w:rsidRPr="00B12A18" w:rsidRDefault="00297F95" w:rsidP="00297F95">
            <w:pPr>
              <w:spacing w:line="360" w:lineRule="auto"/>
              <w:contextualSpacing/>
              <w:rPr>
                <w:sz w:val="24"/>
                <w:szCs w:val="24"/>
              </w:rPr>
            </w:pPr>
            <w:r w:rsidRPr="00B12A18">
              <w:rPr>
                <w:sz w:val="24"/>
                <w:szCs w:val="24"/>
              </w:rPr>
              <w:t>Раздел</w:t>
            </w:r>
            <w:r w:rsidRPr="00B12A18">
              <w:rPr>
                <w:bCs/>
                <w:caps/>
                <w:sz w:val="24"/>
                <w:szCs w:val="24"/>
              </w:rPr>
              <w:t xml:space="preserve"> 6</w:t>
            </w:r>
            <w:r w:rsidRPr="00B12A18">
              <w:rPr>
                <w:sz w:val="24"/>
                <w:szCs w:val="24"/>
              </w:rPr>
              <w:t>. </w:t>
            </w:r>
          </w:p>
        </w:tc>
        <w:tc>
          <w:tcPr>
            <w:tcW w:w="6520" w:type="dxa"/>
          </w:tcPr>
          <w:p w:rsidR="00297F95" w:rsidRPr="00B12A18" w:rsidRDefault="00297F95" w:rsidP="00297F95">
            <w:pPr>
              <w:spacing w:line="360" w:lineRule="auto"/>
              <w:contextualSpacing/>
              <w:rPr>
                <w:sz w:val="24"/>
                <w:szCs w:val="24"/>
              </w:rPr>
            </w:pPr>
            <w:r w:rsidRPr="00B12A18">
              <w:rPr>
                <w:sz w:val="24"/>
                <w:szCs w:val="24"/>
              </w:rPr>
              <w:t xml:space="preserve">Улучшение условий труда и охраны труда                                                                       </w:t>
            </w:r>
          </w:p>
        </w:tc>
        <w:tc>
          <w:tcPr>
            <w:tcW w:w="993" w:type="dxa"/>
          </w:tcPr>
          <w:p w:rsidR="00297F95" w:rsidRDefault="00A72292" w:rsidP="00297F95">
            <w:pPr>
              <w:contextualSpacing/>
            </w:pPr>
            <w:r>
              <w:t>20</w:t>
            </w:r>
          </w:p>
        </w:tc>
      </w:tr>
      <w:tr w:rsidR="00297F95" w:rsidTr="00297F95">
        <w:tc>
          <w:tcPr>
            <w:tcW w:w="2093" w:type="dxa"/>
          </w:tcPr>
          <w:p w:rsidR="00297F95" w:rsidRPr="00B12A18" w:rsidRDefault="00297F95" w:rsidP="00297F95">
            <w:pPr>
              <w:spacing w:line="360" w:lineRule="auto"/>
              <w:contextualSpacing/>
              <w:rPr>
                <w:sz w:val="24"/>
                <w:szCs w:val="24"/>
              </w:rPr>
            </w:pPr>
            <w:r w:rsidRPr="00B12A18">
              <w:rPr>
                <w:sz w:val="24"/>
                <w:szCs w:val="24"/>
              </w:rPr>
              <w:t>Раздел</w:t>
            </w:r>
            <w:r w:rsidRPr="00B12A18">
              <w:rPr>
                <w:bCs/>
                <w:sz w:val="24"/>
                <w:szCs w:val="24"/>
              </w:rPr>
              <w:t xml:space="preserve"> 7.</w:t>
            </w:r>
          </w:p>
        </w:tc>
        <w:tc>
          <w:tcPr>
            <w:tcW w:w="6520" w:type="dxa"/>
          </w:tcPr>
          <w:p w:rsidR="00297F95" w:rsidRPr="00B12A18" w:rsidRDefault="00297F95" w:rsidP="00297F95">
            <w:pPr>
              <w:spacing w:line="360" w:lineRule="auto"/>
              <w:contextualSpacing/>
              <w:rPr>
                <w:sz w:val="24"/>
                <w:szCs w:val="24"/>
              </w:rPr>
            </w:pPr>
            <w:r w:rsidRPr="00B12A18">
              <w:rPr>
                <w:sz w:val="24"/>
                <w:szCs w:val="24"/>
              </w:rPr>
              <w:t xml:space="preserve">Гарантии профсоюзной деятельности   </w:t>
            </w:r>
          </w:p>
        </w:tc>
        <w:tc>
          <w:tcPr>
            <w:tcW w:w="993" w:type="dxa"/>
          </w:tcPr>
          <w:p w:rsidR="00297F95" w:rsidRDefault="00C15EFE" w:rsidP="00297F95">
            <w:pPr>
              <w:contextualSpacing/>
            </w:pPr>
            <w:r>
              <w:t>2</w:t>
            </w:r>
            <w:r w:rsidR="00A72292">
              <w:t>1</w:t>
            </w:r>
          </w:p>
        </w:tc>
      </w:tr>
      <w:tr w:rsidR="00297F95" w:rsidTr="00297F95">
        <w:tc>
          <w:tcPr>
            <w:tcW w:w="2093" w:type="dxa"/>
          </w:tcPr>
          <w:p w:rsidR="00297F95" w:rsidRPr="00B12A18" w:rsidRDefault="00297F95" w:rsidP="00297F95">
            <w:pPr>
              <w:spacing w:line="360" w:lineRule="auto"/>
              <w:contextualSpacing/>
              <w:rPr>
                <w:sz w:val="24"/>
                <w:szCs w:val="24"/>
              </w:rPr>
            </w:pPr>
            <w:r w:rsidRPr="00B12A18">
              <w:rPr>
                <w:sz w:val="24"/>
                <w:szCs w:val="24"/>
              </w:rPr>
              <w:t>Раздел</w:t>
            </w:r>
            <w:r w:rsidRPr="00B12A18">
              <w:rPr>
                <w:bCs/>
                <w:sz w:val="24"/>
                <w:szCs w:val="24"/>
              </w:rPr>
              <w:t xml:space="preserve"> 8</w:t>
            </w:r>
            <w:r w:rsidRPr="00B12A18">
              <w:rPr>
                <w:sz w:val="24"/>
                <w:szCs w:val="24"/>
              </w:rPr>
              <w:t>. </w:t>
            </w:r>
          </w:p>
        </w:tc>
        <w:tc>
          <w:tcPr>
            <w:tcW w:w="6520" w:type="dxa"/>
          </w:tcPr>
          <w:p w:rsidR="00297F95" w:rsidRPr="00B12A18" w:rsidRDefault="00297F95" w:rsidP="00297F95">
            <w:pPr>
              <w:spacing w:line="360" w:lineRule="auto"/>
              <w:rPr>
                <w:sz w:val="24"/>
                <w:szCs w:val="24"/>
              </w:rPr>
            </w:pPr>
            <w:r w:rsidRPr="00B12A18">
              <w:rPr>
                <w:sz w:val="24"/>
                <w:szCs w:val="24"/>
              </w:rPr>
              <w:t>Пожарная безопасность</w:t>
            </w:r>
          </w:p>
        </w:tc>
        <w:tc>
          <w:tcPr>
            <w:tcW w:w="993" w:type="dxa"/>
          </w:tcPr>
          <w:p w:rsidR="00297F95" w:rsidRPr="00297F95" w:rsidRDefault="00C15EFE" w:rsidP="00297F95">
            <w:r>
              <w:t>22</w:t>
            </w:r>
          </w:p>
        </w:tc>
      </w:tr>
      <w:tr w:rsidR="00297F95" w:rsidTr="00297F95">
        <w:tc>
          <w:tcPr>
            <w:tcW w:w="2093" w:type="dxa"/>
          </w:tcPr>
          <w:p w:rsidR="00297F95" w:rsidRPr="00B12A18" w:rsidRDefault="00297F95" w:rsidP="00297F95">
            <w:pPr>
              <w:spacing w:line="360" w:lineRule="auto"/>
              <w:contextualSpacing/>
              <w:rPr>
                <w:sz w:val="24"/>
                <w:szCs w:val="24"/>
              </w:rPr>
            </w:pPr>
            <w:r w:rsidRPr="00B12A18">
              <w:rPr>
                <w:sz w:val="24"/>
                <w:szCs w:val="24"/>
              </w:rPr>
              <w:t>Раздел</w:t>
            </w:r>
            <w:r w:rsidRPr="00B12A18">
              <w:rPr>
                <w:bCs/>
                <w:sz w:val="24"/>
                <w:szCs w:val="24"/>
              </w:rPr>
              <w:t xml:space="preserve"> 9</w:t>
            </w:r>
          </w:p>
        </w:tc>
        <w:tc>
          <w:tcPr>
            <w:tcW w:w="6520" w:type="dxa"/>
          </w:tcPr>
          <w:p w:rsidR="00297F95" w:rsidRPr="00B12A18" w:rsidRDefault="00297F95" w:rsidP="00297F95">
            <w:pPr>
              <w:spacing w:line="360" w:lineRule="auto"/>
              <w:contextualSpacing/>
              <w:rPr>
                <w:sz w:val="24"/>
                <w:szCs w:val="24"/>
              </w:rPr>
            </w:pPr>
            <w:r w:rsidRPr="00B12A18">
              <w:rPr>
                <w:sz w:val="24"/>
                <w:szCs w:val="24"/>
              </w:rPr>
              <w:t xml:space="preserve">Контроль за выполнением коллективного договора                                                       </w:t>
            </w:r>
          </w:p>
        </w:tc>
        <w:tc>
          <w:tcPr>
            <w:tcW w:w="993" w:type="dxa"/>
          </w:tcPr>
          <w:p w:rsidR="00297F95" w:rsidRDefault="00C15EFE" w:rsidP="00297F95">
            <w:pPr>
              <w:contextualSpacing/>
            </w:pPr>
            <w:r>
              <w:t>2</w:t>
            </w:r>
            <w:r w:rsidR="00A72292">
              <w:t>4</w:t>
            </w:r>
          </w:p>
        </w:tc>
      </w:tr>
      <w:tr w:rsidR="00297F95" w:rsidTr="00297F95">
        <w:tc>
          <w:tcPr>
            <w:tcW w:w="2093" w:type="dxa"/>
          </w:tcPr>
          <w:p w:rsidR="00297F95" w:rsidRPr="00B12A18" w:rsidRDefault="00297F95" w:rsidP="00297F95">
            <w:pPr>
              <w:spacing w:line="360" w:lineRule="auto"/>
              <w:contextualSpacing/>
              <w:rPr>
                <w:sz w:val="24"/>
                <w:szCs w:val="24"/>
              </w:rPr>
            </w:pPr>
            <w:r w:rsidRPr="00B12A18">
              <w:rPr>
                <w:sz w:val="24"/>
                <w:szCs w:val="24"/>
              </w:rPr>
              <w:t>Раздел 10</w:t>
            </w:r>
          </w:p>
        </w:tc>
        <w:tc>
          <w:tcPr>
            <w:tcW w:w="6520" w:type="dxa"/>
          </w:tcPr>
          <w:p w:rsidR="00297F95" w:rsidRPr="00B12A18" w:rsidRDefault="00297F95" w:rsidP="00297F95">
            <w:pPr>
              <w:spacing w:line="360" w:lineRule="auto"/>
              <w:contextualSpacing/>
              <w:rPr>
                <w:sz w:val="24"/>
                <w:szCs w:val="24"/>
              </w:rPr>
            </w:pPr>
            <w:r w:rsidRPr="00B12A18">
              <w:rPr>
                <w:bCs/>
                <w:sz w:val="24"/>
                <w:szCs w:val="24"/>
              </w:rPr>
              <w:t xml:space="preserve">Заключительные положения                                                                                </w:t>
            </w:r>
          </w:p>
        </w:tc>
        <w:tc>
          <w:tcPr>
            <w:tcW w:w="993" w:type="dxa"/>
          </w:tcPr>
          <w:p w:rsidR="00297F95" w:rsidRPr="00FC224B" w:rsidRDefault="00C15EFE" w:rsidP="00297F95">
            <w:pPr>
              <w:contextualSpacing/>
              <w:rPr>
                <w:bCs/>
              </w:rPr>
            </w:pPr>
            <w:r>
              <w:rPr>
                <w:bCs/>
              </w:rPr>
              <w:t>2</w:t>
            </w:r>
            <w:r w:rsidR="00A72292">
              <w:rPr>
                <w:bCs/>
              </w:rPr>
              <w:t>4</w:t>
            </w:r>
          </w:p>
        </w:tc>
      </w:tr>
      <w:tr w:rsidR="00297F95" w:rsidTr="00297F95">
        <w:tc>
          <w:tcPr>
            <w:tcW w:w="2093" w:type="dxa"/>
          </w:tcPr>
          <w:p w:rsidR="00297F95" w:rsidRPr="00B12A18" w:rsidRDefault="00297F95" w:rsidP="00297F95">
            <w:pPr>
              <w:spacing w:line="360" w:lineRule="auto"/>
              <w:contextualSpacing/>
              <w:rPr>
                <w:sz w:val="24"/>
                <w:szCs w:val="24"/>
              </w:rPr>
            </w:pPr>
            <w:r w:rsidRPr="00B12A18">
              <w:rPr>
                <w:bCs/>
                <w:sz w:val="24"/>
                <w:szCs w:val="24"/>
              </w:rPr>
              <w:t>Приложение № 1</w:t>
            </w:r>
          </w:p>
        </w:tc>
        <w:tc>
          <w:tcPr>
            <w:tcW w:w="6520" w:type="dxa"/>
          </w:tcPr>
          <w:p w:rsidR="00297F95" w:rsidRPr="00B12A18" w:rsidRDefault="00297F95" w:rsidP="00B12A18">
            <w:pPr>
              <w:tabs>
                <w:tab w:val="left" w:pos="5760"/>
              </w:tabs>
              <w:spacing w:line="360" w:lineRule="auto"/>
              <w:rPr>
                <w:sz w:val="24"/>
                <w:szCs w:val="24"/>
              </w:rPr>
            </w:pPr>
            <w:r w:rsidRPr="00B12A18">
              <w:rPr>
                <w:sz w:val="24"/>
                <w:szCs w:val="24"/>
              </w:rPr>
              <w:t>Правила внутреннего трудового распорядка для работников МБОУ «Стрелецкая СОШ»</w:t>
            </w:r>
          </w:p>
        </w:tc>
        <w:tc>
          <w:tcPr>
            <w:tcW w:w="993" w:type="dxa"/>
          </w:tcPr>
          <w:p w:rsidR="00297F95" w:rsidRDefault="00C15EFE" w:rsidP="00297F95">
            <w:pPr>
              <w:tabs>
                <w:tab w:val="left" w:pos="5760"/>
              </w:tabs>
            </w:pPr>
            <w:r>
              <w:t>2</w:t>
            </w:r>
            <w:r w:rsidR="00A72292">
              <w:t>7</w:t>
            </w:r>
          </w:p>
        </w:tc>
      </w:tr>
      <w:tr w:rsidR="00297F95" w:rsidTr="00297F95">
        <w:tc>
          <w:tcPr>
            <w:tcW w:w="2093" w:type="dxa"/>
          </w:tcPr>
          <w:p w:rsidR="00297F95" w:rsidRPr="00B12A18" w:rsidRDefault="00297F95" w:rsidP="00297F95">
            <w:pPr>
              <w:spacing w:line="360" w:lineRule="auto"/>
              <w:contextualSpacing/>
              <w:rPr>
                <w:sz w:val="24"/>
                <w:szCs w:val="24"/>
              </w:rPr>
            </w:pPr>
            <w:r w:rsidRPr="00B12A18">
              <w:rPr>
                <w:sz w:val="24"/>
                <w:szCs w:val="24"/>
              </w:rPr>
              <w:t>Приложение № 2</w:t>
            </w:r>
          </w:p>
        </w:tc>
        <w:tc>
          <w:tcPr>
            <w:tcW w:w="6520" w:type="dxa"/>
          </w:tcPr>
          <w:p w:rsidR="00297F95" w:rsidRPr="00B12A18" w:rsidRDefault="00297F95" w:rsidP="00297F95">
            <w:pPr>
              <w:spacing w:line="360" w:lineRule="auto"/>
              <w:contextualSpacing/>
              <w:rPr>
                <w:sz w:val="24"/>
                <w:szCs w:val="24"/>
              </w:rPr>
            </w:pPr>
            <w:r w:rsidRPr="00B12A18">
              <w:rPr>
                <w:sz w:val="24"/>
                <w:szCs w:val="24"/>
              </w:rPr>
              <w:t>Положение об оплате труда работников МБОУ «Стрелецкая СОШ»</w:t>
            </w:r>
          </w:p>
        </w:tc>
        <w:tc>
          <w:tcPr>
            <w:tcW w:w="993" w:type="dxa"/>
          </w:tcPr>
          <w:p w:rsidR="00297F95" w:rsidRDefault="00C15EFE" w:rsidP="00297F95">
            <w:pPr>
              <w:contextualSpacing/>
            </w:pPr>
            <w:r>
              <w:t>5</w:t>
            </w:r>
            <w:r w:rsidR="00A72292">
              <w:t>9</w:t>
            </w:r>
          </w:p>
        </w:tc>
      </w:tr>
      <w:tr w:rsidR="00297F95" w:rsidTr="00297F95">
        <w:tc>
          <w:tcPr>
            <w:tcW w:w="2093" w:type="dxa"/>
          </w:tcPr>
          <w:p w:rsidR="00297F95" w:rsidRDefault="00297F95" w:rsidP="00297F95">
            <w:pPr>
              <w:spacing w:line="360" w:lineRule="auto"/>
              <w:contextualSpacing/>
              <w:rPr>
                <w:sz w:val="24"/>
                <w:szCs w:val="24"/>
              </w:rPr>
            </w:pPr>
            <w:r w:rsidRPr="00B12A18">
              <w:rPr>
                <w:sz w:val="24"/>
                <w:szCs w:val="24"/>
              </w:rPr>
              <w:t>Приложение № 3</w:t>
            </w:r>
          </w:p>
          <w:p w:rsidR="007645B0" w:rsidRDefault="007645B0" w:rsidP="00297F95">
            <w:pPr>
              <w:spacing w:line="360" w:lineRule="auto"/>
              <w:contextualSpacing/>
              <w:rPr>
                <w:sz w:val="24"/>
                <w:szCs w:val="24"/>
              </w:rPr>
            </w:pPr>
          </w:p>
          <w:p w:rsidR="007645B0" w:rsidRPr="00B12A18" w:rsidRDefault="007645B0" w:rsidP="00297F95">
            <w:pPr>
              <w:spacing w:line="360" w:lineRule="auto"/>
              <w:contextualSpacing/>
              <w:rPr>
                <w:sz w:val="24"/>
                <w:szCs w:val="24"/>
              </w:rPr>
            </w:pPr>
            <w:r>
              <w:rPr>
                <w:sz w:val="24"/>
                <w:szCs w:val="24"/>
              </w:rPr>
              <w:t>Приложение № 4</w:t>
            </w:r>
          </w:p>
        </w:tc>
        <w:tc>
          <w:tcPr>
            <w:tcW w:w="6520" w:type="dxa"/>
          </w:tcPr>
          <w:p w:rsidR="00297F95" w:rsidRDefault="00297F95" w:rsidP="00297F95">
            <w:pPr>
              <w:spacing w:line="360" w:lineRule="auto"/>
              <w:contextualSpacing/>
              <w:rPr>
                <w:sz w:val="24"/>
                <w:szCs w:val="24"/>
              </w:rPr>
            </w:pPr>
            <w:r w:rsidRPr="00B12A18">
              <w:rPr>
                <w:sz w:val="24"/>
                <w:szCs w:val="24"/>
              </w:rPr>
              <w:t>Положение о распределении стимулирующей части фонда оплаты труда</w:t>
            </w:r>
            <w:r w:rsidR="007645B0">
              <w:rPr>
                <w:sz w:val="24"/>
                <w:szCs w:val="24"/>
              </w:rPr>
              <w:t xml:space="preserve"> работников МБОУ «Стрелецкая СОШ»</w:t>
            </w:r>
          </w:p>
          <w:p w:rsidR="007645B0" w:rsidRPr="00B12A18" w:rsidRDefault="007645B0" w:rsidP="00297F95">
            <w:pPr>
              <w:spacing w:line="360" w:lineRule="auto"/>
              <w:contextualSpacing/>
              <w:rPr>
                <w:sz w:val="24"/>
                <w:szCs w:val="24"/>
              </w:rPr>
            </w:pPr>
            <w:r>
              <w:rPr>
                <w:sz w:val="24"/>
                <w:szCs w:val="24"/>
              </w:rPr>
              <w:t xml:space="preserve">Штатное расписание МБОУ «Стрелецкая СОШ»     </w:t>
            </w:r>
            <w:r w:rsidR="00A72292">
              <w:rPr>
                <w:sz w:val="24"/>
                <w:szCs w:val="24"/>
              </w:rPr>
              <w:t xml:space="preserve">                   </w:t>
            </w:r>
            <w:r>
              <w:rPr>
                <w:sz w:val="24"/>
                <w:szCs w:val="24"/>
              </w:rPr>
              <w:t xml:space="preserve">                    </w:t>
            </w:r>
          </w:p>
        </w:tc>
        <w:tc>
          <w:tcPr>
            <w:tcW w:w="993" w:type="dxa"/>
          </w:tcPr>
          <w:p w:rsidR="00A72292" w:rsidRDefault="00C15EFE" w:rsidP="00297F95">
            <w:pPr>
              <w:contextualSpacing/>
            </w:pPr>
            <w:r>
              <w:t>7</w:t>
            </w:r>
            <w:r w:rsidR="00A72292">
              <w:t>3</w:t>
            </w:r>
          </w:p>
          <w:p w:rsidR="00A72292" w:rsidRPr="00A72292" w:rsidRDefault="00A72292" w:rsidP="00A72292"/>
          <w:p w:rsidR="00A72292" w:rsidRDefault="00A72292" w:rsidP="00A72292"/>
          <w:p w:rsidR="00297F95" w:rsidRPr="00A72292" w:rsidRDefault="00A72292" w:rsidP="00A72292">
            <w:r>
              <w:t>88</w:t>
            </w:r>
          </w:p>
        </w:tc>
      </w:tr>
      <w:tr w:rsidR="00297F95" w:rsidTr="00297F95">
        <w:tc>
          <w:tcPr>
            <w:tcW w:w="2093" w:type="dxa"/>
          </w:tcPr>
          <w:p w:rsidR="00297F95" w:rsidRPr="00B12A18" w:rsidRDefault="007645B0" w:rsidP="00297F95">
            <w:pPr>
              <w:spacing w:line="360" w:lineRule="auto"/>
              <w:contextualSpacing/>
              <w:rPr>
                <w:sz w:val="24"/>
                <w:szCs w:val="24"/>
              </w:rPr>
            </w:pPr>
            <w:r>
              <w:rPr>
                <w:sz w:val="24"/>
                <w:szCs w:val="24"/>
              </w:rPr>
              <w:t>Приложение № 5</w:t>
            </w:r>
          </w:p>
        </w:tc>
        <w:tc>
          <w:tcPr>
            <w:tcW w:w="6520" w:type="dxa"/>
          </w:tcPr>
          <w:p w:rsidR="00297F95" w:rsidRPr="00B12A18" w:rsidRDefault="00297F95" w:rsidP="007645B0">
            <w:pPr>
              <w:spacing w:line="360" w:lineRule="auto"/>
              <w:contextualSpacing/>
              <w:rPr>
                <w:sz w:val="24"/>
                <w:szCs w:val="24"/>
              </w:rPr>
            </w:pPr>
            <w:r w:rsidRPr="00B12A18">
              <w:rPr>
                <w:sz w:val="24"/>
                <w:szCs w:val="24"/>
              </w:rPr>
              <w:t>Соглашение по охране труда МБОУ «Стрелецкая СОШ»</w:t>
            </w:r>
          </w:p>
        </w:tc>
        <w:tc>
          <w:tcPr>
            <w:tcW w:w="993" w:type="dxa"/>
          </w:tcPr>
          <w:p w:rsidR="00297F95" w:rsidRDefault="00A72292" w:rsidP="00297F95">
            <w:pPr>
              <w:contextualSpacing/>
            </w:pPr>
            <w:r>
              <w:t>90</w:t>
            </w:r>
          </w:p>
        </w:tc>
      </w:tr>
      <w:tr w:rsidR="00297F95" w:rsidTr="00297F95">
        <w:tc>
          <w:tcPr>
            <w:tcW w:w="2093" w:type="dxa"/>
          </w:tcPr>
          <w:p w:rsidR="00297F95" w:rsidRPr="00B12A18" w:rsidRDefault="00297F95" w:rsidP="00297F95">
            <w:pPr>
              <w:spacing w:line="360" w:lineRule="auto"/>
              <w:contextualSpacing/>
              <w:rPr>
                <w:sz w:val="24"/>
                <w:szCs w:val="24"/>
              </w:rPr>
            </w:pPr>
            <w:r w:rsidRPr="00B12A18">
              <w:rPr>
                <w:sz w:val="24"/>
                <w:szCs w:val="24"/>
              </w:rPr>
              <w:t>Приложение №</w:t>
            </w:r>
            <w:r w:rsidR="007645B0">
              <w:rPr>
                <w:sz w:val="24"/>
                <w:szCs w:val="24"/>
              </w:rPr>
              <w:t xml:space="preserve"> 6</w:t>
            </w:r>
          </w:p>
        </w:tc>
        <w:tc>
          <w:tcPr>
            <w:tcW w:w="6520" w:type="dxa"/>
          </w:tcPr>
          <w:p w:rsidR="00297F95" w:rsidRPr="00B12A18" w:rsidRDefault="00297F95" w:rsidP="00297F95">
            <w:pPr>
              <w:tabs>
                <w:tab w:val="left" w:pos="5760"/>
              </w:tabs>
              <w:spacing w:line="360" w:lineRule="auto"/>
              <w:rPr>
                <w:sz w:val="24"/>
                <w:szCs w:val="24"/>
              </w:rPr>
            </w:pPr>
            <w:r w:rsidRPr="00B12A18">
              <w:rPr>
                <w:sz w:val="24"/>
                <w:szCs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 и нормы их выдачи работникам  МБОУ «Стрелецкая СОШ»</w:t>
            </w:r>
          </w:p>
        </w:tc>
        <w:tc>
          <w:tcPr>
            <w:tcW w:w="993" w:type="dxa"/>
          </w:tcPr>
          <w:p w:rsidR="00297F95" w:rsidRPr="00395C71" w:rsidRDefault="002009BB" w:rsidP="00297F95">
            <w:pPr>
              <w:tabs>
                <w:tab w:val="left" w:pos="5760"/>
              </w:tabs>
            </w:pPr>
            <w:r>
              <w:t>9</w:t>
            </w:r>
            <w:r w:rsidR="00A72292">
              <w:t>4</w:t>
            </w:r>
          </w:p>
        </w:tc>
      </w:tr>
      <w:tr w:rsidR="00297F95" w:rsidTr="00297F95">
        <w:tc>
          <w:tcPr>
            <w:tcW w:w="2093" w:type="dxa"/>
          </w:tcPr>
          <w:p w:rsidR="00297F95" w:rsidRPr="00B12A18" w:rsidRDefault="007645B0" w:rsidP="00297F95">
            <w:pPr>
              <w:spacing w:line="360" w:lineRule="auto"/>
              <w:contextualSpacing/>
              <w:rPr>
                <w:sz w:val="24"/>
                <w:szCs w:val="24"/>
              </w:rPr>
            </w:pPr>
            <w:r>
              <w:rPr>
                <w:sz w:val="24"/>
                <w:szCs w:val="24"/>
              </w:rPr>
              <w:t>Приложение № 7</w:t>
            </w:r>
          </w:p>
          <w:p w:rsidR="00297F95" w:rsidRPr="00B12A18" w:rsidRDefault="00297F95" w:rsidP="00297F95">
            <w:pPr>
              <w:spacing w:line="360" w:lineRule="auto"/>
              <w:contextualSpacing/>
              <w:rPr>
                <w:sz w:val="24"/>
                <w:szCs w:val="24"/>
              </w:rPr>
            </w:pPr>
          </w:p>
        </w:tc>
        <w:tc>
          <w:tcPr>
            <w:tcW w:w="6520" w:type="dxa"/>
          </w:tcPr>
          <w:p w:rsidR="00297F95" w:rsidRPr="00B12A18" w:rsidRDefault="00297F95" w:rsidP="00297F95">
            <w:pPr>
              <w:pStyle w:val="Default"/>
              <w:spacing w:line="360" w:lineRule="auto"/>
              <w:jc w:val="both"/>
              <w:rPr>
                <w:bCs/>
                <w:color w:val="auto"/>
              </w:rPr>
            </w:pPr>
            <w:r w:rsidRPr="00B12A18">
              <w:t>План организационно-технических мероприятий по улучшению условий, охраны труда, здоровья работающих и детей</w:t>
            </w:r>
          </w:p>
        </w:tc>
        <w:tc>
          <w:tcPr>
            <w:tcW w:w="993" w:type="dxa"/>
          </w:tcPr>
          <w:p w:rsidR="00297F95" w:rsidRDefault="002009BB" w:rsidP="00297F95">
            <w:pPr>
              <w:pStyle w:val="Default"/>
              <w:jc w:val="both"/>
            </w:pPr>
            <w:r>
              <w:t>9</w:t>
            </w:r>
            <w:r w:rsidR="00A72292">
              <w:t>6</w:t>
            </w:r>
          </w:p>
        </w:tc>
      </w:tr>
    </w:tbl>
    <w:p w:rsidR="00742B7F" w:rsidRDefault="00742B7F" w:rsidP="00EE5E46">
      <w:pPr>
        <w:rPr>
          <w:b/>
          <w:sz w:val="32"/>
          <w:szCs w:val="32"/>
        </w:rPr>
      </w:pPr>
    </w:p>
    <w:p w:rsidR="00EE5E46" w:rsidRDefault="00EE5E46" w:rsidP="00EE5E46">
      <w:pPr>
        <w:pStyle w:val="1"/>
        <w:jc w:val="left"/>
        <w:rPr>
          <w:b/>
          <w:bCs/>
        </w:rPr>
      </w:pPr>
    </w:p>
    <w:p w:rsidR="00A37FAA" w:rsidRDefault="00A37FAA" w:rsidP="00A37FAA"/>
    <w:p w:rsidR="00A37FAA" w:rsidRDefault="00A37FAA" w:rsidP="00A37FAA"/>
    <w:p w:rsidR="00A37FAA" w:rsidRDefault="00A37FAA" w:rsidP="00A37FAA"/>
    <w:p w:rsidR="00A37FAA" w:rsidRDefault="00A37FAA" w:rsidP="00A37FAA"/>
    <w:p w:rsidR="00A37FAA" w:rsidRDefault="00A37FAA" w:rsidP="00A37FAA"/>
    <w:p w:rsidR="00A37FAA" w:rsidRDefault="00A37FAA" w:rsidP="00A37FAA"/>
    <w:p w:rsidR="00A37FAA" w:rsidRDefault="00A37FAA" w:rsidP="00A37FAA"/>
    <w:p w:rsidR="00A37FAA" w:rsidRPr="00A37FAA" w:rsidRDefault="00A37FAA" w:rsidP="00A37FAA"/>
    <w:p w:rsidR="00EE5E46" w:rsidRDefault="00EE5E46" w:rsidP="00EE5E46">
      <w:pPr>
        <w:pStyle w:val="1"/>
        <w:rPr>
          <w:b/>
          <w:bCs/>
        </w:rPr>
      </w:pPr>
      <w:r>
        <w:rPr>
          <w:b/>
          <w:bCs/>
        </w:rPr>
        <w:t>КОЛЛЕКТИВНЫЙ ДОГОВОР</w:t>
      </w:r>
    </w:p>
    <w:p w:rsidR="00EE5E46" w:rsidRDefault="00EE5E46" w:rsidP="00EE5E46"/>
    <w:p w:rsidR="00EE5E46" w:rsidRDefault="00EE5E46" w:rsidP="00392154">
      <w:pPr>
        <w:pStyle w:val="21"/>
      </w:pPr>
      <w:r>
        <w:t>Между администрацией и профсоюзным комитетом МБОУ  «</w:t>
      </w:r>
      <w:r w:rsidR="00883B8E">
        <w:t>Стрелецкая</w:t>
      </w:r>
      <w:r>
        <w:t xml:space="preserve"> СОШ» по защите прав и социально-экономических ин</w:t>
      </w:r>
      <w:r w:rsidR="00883B8E">
        <w:t>тересов работников школы на 20</w:t>
      </w:r>
      <w:r w:rsidR="00E952B8">
        <w:t>22</w:t>
      </w:r>
      <w:r>
        <w:t>-20</w:t>
      </w:r>
      <w:r w:rsidR="00184BB5">
        <w:t>2</w:t>
      </w:r>
      <w:r w:rsidR="00E952B8">
        <w:t>4</w:t>
      </w:r>
      <w:r>
        <w:t xml:space="preserve"> г.</w:t>
      </w:r>
    </w:p>
    <w:p w:rsidR="00EE5E46" w:rsidRDefault="00EE5E46" w:rsidP="00EE5E46">
      <w:pPr>
        <w:jc w:val="both"/>
        <w:rPr>
          <w:sz w:val="28"/>
        </w:rPr>
      </w:pPr>
    </w:p>
    <w:p w:rsidR="00EE5E46" w:rsidRPr="00DF4669" w:rsidRDefault="00EE5E46" w:rsidP="00EE5E46">
      <w:pPr>
        <w:pStyle w:val="4"/>
        <w:rPr>
          <w:b/>
        </w:rPr>
      </w:pPr>
      <w:smartTag w:uri="urn:schemas-microsoft-com:office:smarttags" w:element="place">
        <w:r w:rsidRPr="00DF4669">
          <w:rPr>
            <w:b/>
            <w:lang w:val="en-US"/>
          </w:rPr>
          <w:t>I</w:t>
        </w:r>
        <w:r w:rsidRPr="00DF4669">
          <w:rPr>
            <w:b/>
          </w:rPr>
          <w:t>.</w:t>
        </w:r>
      </w:smartTag>
      <w:r w:rsidRPr="00DF4669">
        <w:rPr>
          <w:b/>
        </w:rPr>
        <w:t xml:space="preserve"> ОБЩИЕ ПОЛОЖЕНИЯ</w:t>
      </w:r>
    </w:p>
    <w:p w:rsidR="00EE5E46" w:rsidRDefault="00EE5E46" w:rsidP="00EE5E46">
      <w:pPr>
        <w:jc w:val="both"/>
        <w:rPr>
          <w:sz w:val="28"/>
        </w:rPr>
      </w:pPr>
    </w:p>
    <w:p w:rsidR="00EE5E46" w:rsidRDefault="00EE5E46" w:rsidP="00EE5E46">
      <w:pPr>
        <w:ind w:firstLine="540"/>
        <w:jc w:val="both"/>
        <w:rPr>
          <w:sz w:val="28"/>
        </w:rPr>
      </w:pPr>
      <w:r>
        <w:rPr>
          <w:sz w:val="28"/>
        </w:rPr>
        <w:t>1.1.Настоящий коллективный  договор заключается с одной стороны между администрацией  МБОУ  «</w:t>
      </w:r>
      <w:r w:rsidR="00883B8E">
        <w:rPr>
          <w:sz w:val="28"/>
        </w:rPr>
        <w:t>Стрелецкая</w:t>
      </w:r>
      <w:r w:rsidR="00D1712B">
        <w:rPr>
          <w:sz w:val="28"/>
        </w:rPr>
        <w:t xml:space="preserve"> </w:t>
      </w:r>
      <w:r>
        <w:rPr>
          <w:sz w:val="28"/>
        </w:rPr>
        <w:t>СОШ» в лице её директора</w:t>
      </w:r>
      <w:r w:rsidR="00F96420">
        <w:rPr>
          <w:sz w:val="28"/>
        </w:rPr>
        <w:t xml:space="preserve"> </w:t>
      </w:r>
      <w:r w:rsidR="00184BB5">
        <w:rPr>
          <w:sz w:val="28"/>
        </w:rPr>
        <w:t>Чернякова Ю.В</w:t>
      </w:r>
      <w:r w:rsidR="00883B8E">
        <w:rPr>
          <w:sz w:val="28"/>
        </w:rPr>
        <w:t xml:space="preserve">. </w:t>
      </w:r>
      <w:r>
        <w:rPr>
          <w:sz w:val="28"/>
        </w:rPr>
        <w:t xml:space="preserve">и коллективом школы в лице её представителя председателя профсоюзного комитета  </w:t>
      </w:r>
      <w:r w:rsidR="00E952B8">
        <w:rPr>
          <w:sz w:val="28"/>
        </w:rPr>
        <w:t>Харлановой М.А.</w:t>
      </w:r>
    </w:p>
    <w:p w:rsidR="00F96420" w:rsidRDefault="00F96420" w:rsidP="00EE5E46">
      <w:pPr>
        <w:ind w:firstLine="540"/>
        <w:jc w:val="both"/>
        <w:rPr>
          <w:sz w:val="28"/>
        </w:rPr>
      </w:pPr>
      <w:r>
        <w:rPr>
          <w:sz w:val="28"/>
        </w:rPr>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EE5E46" w:rsidRDefault="00F96420" w:rsidP="00EE5E46">
      <w:pPr>
        <w:ind w:firstLine="540"/>
        <w:jc w:val="both"/>
        <w:rPr>
          <w:sz w:val="28"/>
        </w:rPr>
      </w:pPr>
      <w:r>
        <w:rPr>
          <w:sz w:val="28"/>
        </w:rPr>
        <w:t xml:space="preserve"> </w:t>
      </w:r>
      <w:r w:rsidR="00EE5E46">
        <w:rPr>
          <w:sz w:val="28"/>
        </w:rPr>
        <w:t>При приёме на работу</w:t>
      </w:r>
      <w:r w:rsidR="008C1DDE">
        <w:rPr>
          <w:sz w:val="28"/>
        </w:rPr>
        <w:t xml:space="preserve"> (до подписания трудового договора)</w:t>
      </w:r>
      <w:r w:rsidR="00EE5E46">
        <w:rPr>
          <w:sz w:val="28"/>
        </w:rPr>
        <w:t xml:space="preserve"> в образовательное учреждение работник должен быть ознакомлен с приказом о приёме, штатным расписанием, условиями оплаты труда, правилами внутреннего трудового распорядка, коллективным договором, Уставом школы, правилами охраны труда и техники безопасности.</w:t>
      </w:r>
    </w:p>
    <w:p w:rsidR="00EE5E46" w:rsidRDefault="00EE5E46" w:rsidP="00EE5E46">
      <w:pPr>
        <w:widowControl w:val="0"/>
        <w:shd w:val="clear" w:color="auto" w:fill="FFFFFF"/>
        <w:tabs>
          <w:tab w:val="left" w:pos="672"/>
          <w:tab w:val="left" w:pos="1080"/>
        </w:tabs>
        <w:autoSpaceDE w:val="0"/>
        <w:autoSpaceDN w:val="0"/>
        <w:adjustRightInd w:val="0"/>
        <w:ind w:right="5" w:firstLine="540"/>
        <w:jc w:val="both"/>
        <w:rPr>
          <w:rFonts w:ascii="Times New Roman CYR" w:hAnsi="Times New Roman CYR" w:cs="Times New Roman CYR"/>
          <w:sz w:val="28"/>
          <w:szCs w:val="28"/>
        </w:rPr>
      </w:pPr>
      <w:r>
        <w:rPr>
          <w:rFonts w:ascii="Times New Roman CYR" w:hAnsi="Times New Roman CYR" w:cs="Times New Roman CYR"/>
          <w:sz w:val="28"/>
          <w:szCs w:val="28"/>
        </w:rPr>
        <w:t>1.2.Коллективный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w:t>
      </w:r>
      <w:r>
        <w:rPr>
          <w:rFonts w:ascii="Times New Roman CYR" w:hAnsi="Times New Roman CYR" w:cs="Times New Roman CYR"/>
          <w:sz w:val="28"/>
          <w:szCs w:val="28"/>
        </w:rPr>
        <w:softHyphen/>
        <w:t>те социально-трудовых прав и профессиональных интересов работников обще</w:t>
      </w:r>
      <w:r>
        <w:rPr>
          <w:rFonts w:ascii="Times New Roman CYR" w:hAnsi="Times New Roman CYR" w:cs="Times New Roman CYR"/>
          <w:sz w:val="28"/>
          <w:szCs w:val="28"/>
        </w:rPr>
        <w:softHyphen/>
        <w:t>образовательного учреждения (далее - учреждение) и установлению дополнитель</w:t>
      </w:r>
      <w:r>
        <w:rPr>
          <w:rFonts w:ascii="Times New Roman CYR" w:hAnsi="Times New Roman CYR" w:cs="Times New Roman CYR"/>
          <w:sz w:val="28"/>
          <w:szCs w:val="28"/>
        </w:rPr>
        <w:softHyphen/>
        <w:t>ных социально-экономических, правовых и профессиональных гарантий, льгот и преимуществ для работников, а также по созданию более благоприятных усло</w:t>
      </w:r>
      <w:r>
        <w:rPr>
          <w:rFonts w:ascii="Times New Roman CYR" w:hAnsi="Times New Roman CYR" w:cs="Times New Roman CYR"/>
          <w:sz w:val="28"/>
          <w:szCs w:val="28"/>
        </w:rPr>
        <w:softHyphen/>
        <w:t>вий труда по сравнению с установленными законами, иными нормативными пра</w:t>
      </w:r>
      <w:r>
        <w:rPr>
          <w:rFonts w:ascii="Times New Roman CYR" w:hAnsi="Times New Roman CYR" w:cs="Times New Roman CYR"/>
          <w:sz w:val="28"/>
          <w:szCs w:val="28"/>
        </w:rPr>
        <w:softHyphen/>
        <w:t xml:space="preserve">вовыми актами, отраслевым тарифным соглашением, региональным и территориальным соглашениями. </w:t>
      </w:r>
    </w:p>
    <w:p w:rsidR="00EE5E46" w:rsidRDefault="00EE5E46" w:rsidP="00EE5E46">
      <w:pPr>
        <w:ind w:firstLine="540"/>
        <w:jc w:val="both"/>
        <w:rPr>
          <w:sz w:val="28"/>
        </w:rPr>
      </w:pPr>
      <w:r>
        <w:rPr>
          <w:sz w:val="28"/>
        </w:rPr>
        <w:t>1.3.Коллективный договор заключён с целью осуществления комплекса мероприятий по осуществлению комплекса мероприятий по улучшению социально-экономических и правовых гарантий в условиях экономической реформы в дополнение к законодательным актам.</w:t>
      </w:r>
    </w:p>
    <w:p w:rsidR="00EE5E46" w:rsidRDefault="00EE5E46" w:rsidP="00EE5E46">
      <w:pPr>
        <w:ind w:firstLine="540"/>
        <w:jc w:val="both"/>
        <w:rPr>
          <w:sz w:val="28"/>
        </w:rPr>
      </w:pPr>
      <w:r>
        <w:rPr>
          <w:sz w:val="28"/>
        </w:rPr>
        <w:t xml:space="preserve">1.4.Договор вступает в силу с момента его подписания и действует до подписания следующего договора. </w:t>
      </w:r>
    </w:p>
    <w:p w:rsidR="00EE5E46" w:rsidRPr="00A12CD1" w:rsidRDefault="00EE5E46" w:rsidP="00EE5E46">
      <w:pPr>
        <w:ind w:firstLine="540"/>
        <w:jc w:val="both"/>
        <w:rPr>
          <w:sz w:val="28"/>
          <w:szCs w:val="28"/>
        </w:rPr>
      </w:pPr>
      <w:r w:rsidRPr="00A12CD1">
        <w:rPr>
          <w:sz w:val="28"/>
          <w:szCs w:val="28"/>
        </w:rPr>
        <w:t>1.5.Заключившие договор стороны несут ответственность за выполнение принятых обязательств в порядке, установленном действующим законодательством, обязуются выполнять и уважать права каждой стороны.</w:t>
      </w:r>
    </w:p>
    <w:p w:rsidR="00EE5E46" w:rsidRPr="00A12CD1" w:rsidRDefault="00EE5E46" w:rsidP="00EE5E46">
      <w:pPr>
        <w:ind w:firstLine="540"/>
        <w:jc w:val="both"/>
        <w:rPr>
          <w:sz w:val="28"/>
          <w:szCs w:val="28"/>
        </w:rPr>
      </w:pPr>
      <w:r w:rsidRPr="00A12CD1">
        <w:rPr>
          <w:rFonts w:ascii="Times New Roman CYR" w:hAnsi="Times New Roman CYR" w:cs="Times New Roman CYR"/>
          <w:sz w:val="28"/>
          <w:szCs w:val="28"/>
        </w:rPr>
        <w:lastRenderedPageBreak/>
        <w:t>1.6.</w:t>
      </w:r>
      <w:r w:rsidRPr="00A12CD1">
        <w:rPr>
          <w:sz w:val="28"/>
          <w:szCs w:val="28"/>
        </w:rPr>
        <w:t>Работники, не являющиеся членами профсоюза, имеют право уполномочить профком представлять их интересы во взаимоотношениях с работода</w:t>
      </w:r>
      <w:r w:rsidRPr="00A12CD1">
        <w:rPr>
          <w:sz w:val="28"/>
          <w:szCs w:val="28"/>
        </w:rPr>
        <w:softHyphen/>
        <w:t xml:space="preserve">телем (ст.ст. 30, 31 ТК РФ). </w:t>
      </w:r>
    </w:p>
    <w:p w:rsidR="00EE5E46" w:rsidRDefault="00EE5E46" w:rsidP="00EE5E46">
      <w:pPr>
        <w:pStyle w:val="a3"/>
        <w:tabs>
          <w:tab w:val="left" w:pos="1080"/>
        </w:tabs>
        <w:ind w:left="0" w:firstLine="540"/>
      </w:pPr>
      <w:r>
        <w:t>Профком обязуется разъяснять работникам положения коллективного дого</w:t>
      </w:r>
      <w:r>
        <w:softHyphen/>
        <w:t>вора, содействовать его реализации.</w:t>
      </w:r>
    </w:p>
    <w:p w:rsidR="00EE5E46" w:rsidRDefault="00EE5E46" w:rsidP="00EE5E46">
      <w:pPr>
        <w:pStyle w:val="a3"/>
        <w:ind w:left="0" w:firstLine="540"/>
        <w:jc w:val="both"/>
      </w:pPr>
      <w:r>
        <w:t>1.7.Действие настоящего коллективного договора распространяется на всех работников учреждения.</w:t>
      </w:r>
    </w:p>
    <w:p w:rsidR="00EE5E46" w:rsidRDefault="00EE5E46" w:rsidP="00EE5E46">
      <w:pPr>
        <w:pStyle w:val="a3"/>
        <w:tabs>
          <w:tab w:val="left" w:pos="1080"/>
        </w:tabs>
        <w:ind w:left="0" w:firstLine="540"/>
        <w:jc w:val="both"/>
      </w:pPr>
      <w:r>
        <w:t>1.8.Коллективный договор сохраняет свое действие в случае изменения наименования учреждения,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EE5E46" w:rsidRDefault="00EE5E46" w:rsidP="00EE5E46">
      <w:pPr>
        <w:pStyle w:val="a3"/>
        <w:tabs>
          <w:tab w:val="left" w:pos="1080"/>
        </w:tabs>
        <w:ind w:left="0" w:firstLine="540"/>
        <w:jc w:val="both"/>
      </w:pPr>
      <w:r>
        <w:t>1.9.При смене формы собственности учреждения коллективный договор сохраняет свое действие в течение трех месяцев со дня перехода прав соб</w:t>
      </w:r>
      <w:r>
        <w:softHyphen/>
        <w:t>ственности.</w:t>
      </w:r>
    </w:p>
    <w:p w:rsidR="00EE5E46" w:rsidRDefault="00EE5E46" w:rsidP="00EE5E46">
      <w:pPr>
        <w:pStyle w:val="a3"/>
        <w:tabs>
          <w:tab w:val="left" w:pos="1080"/>
        </w:tabs>
        <w:ind w:left="0" w:firstLine="540"/>
        <w:jc w:val="both"/>
      </w:pPr>
      <w:r>
        <w:t>1.10.При ликвидации учреждения коллективный договор сохраняет свое дей</w:t>
      </w:r>
      <w:r>
        <w:softHyphen/>
        <w:t>ствие в течение всего срока проведения ликвидации.</w:t>
      </w:r>
    </w:p>
    <w:p w:rsidR="00EE5E46" w:rsidRDefault="00EE5E46" w:rsidP="00EE5E46">
      <w:pPr>
        <w:pStyle w:val="a3"/>
        <w:tabs>
          <w:tab w:val="left" w:pos="1080"/>
        </w:tabs>
        <w:ind w:left="0" w:firstLine="540"/>
        <w:jc w:val="both"/>
      </w:pPr>
      <w:r>
        <w:t>1.11.В течение срока действия коллективного договора стороны вправе вносить в него дополнения и изменения на основе взаимной договоренности в по</w:t>
      </w:r>
      <w:r>
        <w:softHyphen/>
        <w:t>рядке, установленном ТК РФ.</w:t>
      </w:r>
    </w:p>
    <w:p w:rsidR="00EE5E46" w:rsidRDefault="00EE5E46" w:rsidP="00EE5E46">
      <w:pPr>
        <w:pStyle w:val="a3"/>
        <w:tabs>
          <w:tab w:val="left" w:pos="1080"/>
        </w:tabs>
        <w:ind w:left="0" w:firstLine="540"/>
        <w:jc w:val="both"/>
      </w:pPr>
      <w:r>
        <w:t>1.12.В течение срока действия коллективного договора ни одна из сторон не вправе прекратить в одностороннем порядке выполнение принятых на себя обя</w:t>
      </w:r>
      <w:r>
        <w:softHyphen/>
        <w:t xml:space="preserve">зательств. </w:t>
      </w:r>
    </w:p>
    <w:p w:rsidR="00EE5E46" w:rsidRDefault="00EE5E46" w:rsidP="00EE5E46">
      <w:pPr>
        <w:pStyle w:val="a3"/>
        <w:tabs>
          <w:tab w:val="left" w:pos="1080"/>
        </w:tabs>
        <w:ind w:left="0" w:firstLine="540"/>
        <w:jc w:val="both"/>
        <w:rPr>
          <w:rFonts w:ascii="Arial CYR" w:hAnsi="Arial CYR" w:cs="Arial CYR"/>
        </w:rPr>
      </w:pPr>
      <w:r>
        <w:t>1.13.Пересмотр обязательств настоящего договора не может приводить к сни</w:t>
      </w:r>
      <w:r>
        <w:softHyphen/>
        <w:t xml:space="preserve">жению уровня социально-экономического положения работников учреждения. </w:t>
      </w:r>
    </w:p>
    <w:p w:rsidR="00EE5E46" w:rsidRDefault="00EE5E46" w:rsidP="00EE5E46">
      <w:pPr>
        <w:pStyle w:val="a3"/>
        <w:tabs>
          <w:tab w:val="left" w:pos="1080"/>
        </w:tabs>
        <w:ind w:left="0" w:firstLine="540"/>
        <w:jc w:val="both"/>
      </w:pPr>
      <w:r>
        <w:t>1.14</w:t>
      </w:r>
      <w:r>
        <w:rPr>
          <w:rFonts w:ascii="Arial CYR" w:hAnsi="Arial CYR" w:cs="Arial CYR"/>
        </w:rPr>
        <w:t>.</w:t>
      </w:r>
      <w:r>
        <w:t>Все спорные вопросы по толкованию и реализации положений коллективного договора решаются сторонами.</w:t>
      </w:r>
    </w:p>
    <w:p w:rsidR="00EE5E46" w:rsidRDefault="00EE5E46" w:rsidP="00EE5E46">
      <w:pPr>
        <w:jc w:val="both"/>
        <w:rPr>
          <w:sz w:val="28"/>
        </w:rPr>
      </w:pPr>
    </w:p>
    <w:p w:rsidR="00EE5E46" w:rsidRPr="0053198F" w:rsidRDefault="00EE5E46" w:rsidP="00EE5E46">
      <w:pPr>
        <w:widowControl w:val="0"/>
        <w:shd w:val="clear" w:color="auto" w:fill="FFFFFF"/>
        <w:autoSpaceDE w:val="0"/>
        <w:autoSpaceDN w:val="0"/>
        <w:adjustRightInd w:val="0"/>
        <w:spacing w:before="206"/>
        <w:ind w:right="19"/>
        <w:jc w:val="center"/>
        <w:rPr>
          <w:rFonts w:ascii="Times New Roman CYR" w:hAnsi="Times New Roman CYR" w:cs="Times New Roman CYR"/>
          <w:b/>
          <w:sz w:val="28"/>
          <w:szCs w:val="28"/>
        </w:rPr>
      </w:pPr>
      <w:r w:rsidRPr="00DF4669">
        <w:rPr>
          <w:rFonts w:ascii="Times New Roman CYR" w:hAnsi="Times New Roman CYR" w:cs="Times New Roman CYR"/>
          <w:b/>
          <w:sz w:val="28"/>
          <w:szCs w:val="28"/>
        </w:rPr>
        <w:t>II. ТРУДОВОЙ ДОГОВОР</w:t>
      </w:r>
    </w:p>
    <w:p w:rsidR="00EE5E46" w:rsidRDefault="00EE5E46" w:rsidP="00EE5E46">
      <w:pPr>
        <w:pStyle w:val="a5"/>
      </w:pPr>
      <w:r>
        <w:t>2.1.Содержание трудового договора, порядок его заключения, изменения и расторжения определяются в соответствии с ТК РФ, другими законодательны</w:t>
      </w:r>
      <w:r>
        <w:softHyphen/>
        <w:t>ми и нормативными правовыми актами, Уставом учреждения и не могут ухуд</w:t>
      </w:r>
      <w:r>
        <w:softHyphen/>
        <w:t>шать положение работников по сравнению с действующим трудовым законода</w:t>
      </w:r>
      <w:r>
        <w:softHyphen/>
        <w:t>тельством, а также отраслевым тарифным, региональным, территориальным соглашениями, настоящим коллективным договором.</w:t>
      </w:r>
    </w:p>
    <w:p w:rsidR="00EE5E46" w:rsidRDefault="00EE5E46" w:rsidP="00EE5E46">
      <w:pPr>
        <w:pStyle w:val="a5"/>
      </w:pPr>
      <w:r>
        <w:t xml:space="preserve">2.2.Трудовой договор заключается с работником в письменной форме в двух экземплярах, каждый из которых подписывается работодателем и работником. </w:t>
      </w:r>
    </w:p>
    <w:p w:rsidR="00EE5E46" w:rsidRDefault="00EE5E46" w:rsidP="00EE5E46">
      <w:pPr>
        <w:pStyle w:val="a5"/>
      </w:pPr>
      <w:r>
        <w:t>Трудовой договор является основанием для издания приказа о приеме на работу.</w:t>
      </w:r>
    </w:p>
    <w:p w:rsidR="00EE5E46" w:rsidRDefault="00EE5E46" w:rsidP="008C1DDE">
      <w:pPr>
        <w:pStyle w:val="a5"/>
      </w:pPr>
      <w:r>
        <w:t>2.3.Трудовой договор с работником, заключается на неопреде</w:t>
      </w:r>
      <w:r>
        <w:softHyphen/>
        <w:t>ленный срок.</w:t>
      </w:r>
    </w:p>
    <w:p w:rsidR="00EE5E46" w:rsidRDefault="00EE5E46" w:rsidP="00EE5E46">
      <w:pPr>
        <w:pStyle w:val="a5"/>
      </w:pPr>
      <w:r>
        <w:lastRenderedPageBreak/>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w:t>
      </w:r>
      <w:r>
        <w:softHyphen/>
        <w:t>вий ее выполнения.</w:t>
      </w:r>
    </w:p>
    <w:p w:rsidR="00EE5E46" w:rsidRDefault="00EE5E46" w:rsidP="00EE5E46">
      <w:pPr>
        <w:pStyle w:val="a3"/>
        <w:tabs>
          <w:tab w:val="left" w:pos="562"/>
        </w:tabs>
        <w:ind w:left="0" w:firstLine="540"/>
        <w:jc w:val="both"/>
      </w:pPr>
      <w:r>
        <w:t>2.4.В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p>
    <w:p w:rsidR="00EE5E46" w:rsidRDefault="00EE5E46" w:rsidP="00EE5E46">
      <w:pPr>
        <w:pStyle w:val="a3"/>
        <w:tabs>
          <w:tab w:val="left" w:pos="562"/>
        </w:tabs>
        <w:ind w:left="0" w:firstLine="540"/>
        <w:jc w:val="both"/>
      </w:pPr>
      <w:r>
        <w:t>Условия трудового договора могут быть изменены только по соглашению сто</w:t>
      </w:r>
      <w:r>
        <w:softHyphen/>
        <w:t>рон и в письменной форме (ст. 57 ТК РФ).</w:t>
      </w:r>
    </w:p>
    <w:p w:rsidR="00EE5E46" w:rsidRDefault="00EE5E46" w:rsidP="00EE5E46">
      <w:pPr>
        <w:pStyle w:val="a3"/>
        <w:tabs>
          <w:tab w:val="left" w:pos="562"/>
        </w:tabs>
        <w:ind w:left="0" w:firstLine="540"/>
        <w:jc w:val="both"/>
      </w:pPr>
      <w:r>
        <w:t>2.5.Объем учебной нагрузки (педагогической работы) педагогическим работникам в соответствии с п.66 Типового положения об общеобразовательном учреждении устанавливается работодателем исходя из количества часов по учеб</w:t>
      </w:r>
      <w:r>
        <w:softHyphen/>
        <w:t>ному плану, программам, обеспеченности кадрами, других конкретных условий в данном учреждении с учетом мнения (по согласованию) профкома. Верхний предел учебной нагрузки может ограничиваться в случаях, предусмотренных ука</w:t>
      </w:r>
      <w:r>
        <w:softHyphen/>
        <w:t>занным Типовым положением.</w:t>
      </w:r>
    </w:p>
    <w:p w:rsidR="00EE5E46" w:rsidRDefault="00EE5E46" w:rsidP="00EE5E46">
      <w:pPr>
        <w:widowControl w:val="0"/>
        <w:shd w:val="clear" w:color="auto" w:fill="FFFFFF"/>
        <w:autoSpaceDE w:val="0"/>
        <w:autoSpaceDN w:val="0"/>
        <w:adjustRightInd w:val="0"/>
        <w:ind w:left="10" w:right="192" w:firstLine="530"/>
        <w:jc w:val="both"/>
        <w:rPr>
          <w:rFonts w:ascii="Times New Roman CYR" w:hAnsi="Times New Roman CYR" w:cs="Times New Roman CYR"/>
          <w:sz w:val="28"/>
          <w:szCs w:val="28"/>
        </w:rPr>
      </w:pPr>
      <w:r>
        <w:rPr>
          <w:rFonts w:ascii="Times New Roman CYR" w:hAnsi="Times New Roman CYR" w:cs="Times New Roman CYR"/>
          <w:sz w:val="28"/>
          <w:szCs w:val="28"/>
        </w:rPr>
        <w:t>Объем учебной нагрузки педагогического работника оговаривается в трудо</w:t>
      </w:r>
      <w:r>
        <w:rPr>
          <w:rFonts w:ascii="Times New Roman CYR" w:hAnsi="Times New Roman CYR" w:cs="Times New Roman CYR"/>
          <w:sz w:val="28"/>
          <w:szCs w:val="28"/>
        </w:rPr>
        <w:softHyphen/>
        <w:t>вом договоре и может быть изменен сторонами только с письменного согласия работника.</w:t>
      </w:r>
    </w:p>
    <w:p w:rsidR="00EE5E46" w:rsidRDefault="00EE5E46" w:rsidP="00EE5E46">
      <w:pPr>
        <w:widowControl w:val="0"/>
        <w:shd w:val="clear" w:color="auto" w:fill="FFFFFF"/>
        <w:autoSpaceDE w:val="0"/>
        <w:autoSpaceDN w:val="0"/>
        <w:adjustRightInd w:val="0"/>
        <w:ind w:left="10" w:right="192" w:firstLine="530"/>
        <w:jc w:val="both"/>
        <w:rPr>
          <w:rFonts w:ascii="Times New Roman CYR" w:hAnsi="Times New Roman CYR" w:cs="Times New Roman CYR"/>
          <w:sz w:val="28"/>
          <w:szCs w:val="28"/>
        </w:rPr>
      </w:pPr>
      <w:r>
        <w:rPr>
          <w:rFonts w:ascii="Times New Roman CYR" w:hAnsi="Times New Roman CYR" w:cs="Times New Roman CYR"/>
          <w:sz w:val="28"/>
          <w:szCs w:val="28"/>
        </w:rPr>
        <w:t>Учебная нагрузка на новый учебный год учителей и других работников, веду</w:t>
      </w:r>
      <w:r>
        <w:rPr>
          <w:rFonts w:ascii="Times New Roman CYR" w:hAnsi="Times New Roman CYR" w:cs="Times New Roman CYR"/>
          <w:sz w:val="28"/>
          <w:szCs w:val="28"/>
        </w:rPr>
        <w:softHyphen/>
        <w:t>щих преподавательскую работу помимо основной работы, устанавливается ру</w:t>
      </w:r>
      <w:r>
        <w:rPr>
          <w:rFonts w:ascii="Times New Roman CYR" w:hAnsi="Times New Roman CYR" w:cs="Times New Roman CYR"/>
          <w:sz w:val="28"/>
          <w:szCs w:val="28"/>
        </w:rPr>
        <w:softHyphen/>
        <w:t>ководителем учреждения с учетом мнения (по согласованию)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EE5E46" w:rsidRDefault="00EE5E46" w:rsidP="00EE5E46">
      <w:pPr>
        <w:widowControl w:val="0"/>
        <w:shd w:val="clear" w:color="auto" w:fill="FFFFFF"/>
        <w:autoSpaceDE w:val="0"/>
        <w:autoSpaceDN w:val="0"/>
        <w:adjustRightInd w:val="0"/>
        <w:ind w:left="19" w:right="192" w:firstLine="245"/>
        <w:jc w:val="both"/>
        <w:rPr>
          <w:rFonts w:ascii="Times New Roman CYR" w:hAnsi="Times New Roman CYR" w:cs="Times New Roman CYR"/>
          <w:sz w:val="28"/>
          <w:szCs w:val="28"/>
        </w:rPr>
      </w:pPr>
      <w:r>
        <w:rPr>
          <w:rFonts w:ascii="Times New Roman CYR" w:hAnsi="Times New Roman CYR" w:cs="Times New Roman CYR"/>
          <w:sz w:val="28"/>
          <w:szCs w:val="28"/>
        </w:rPr>
        <w:t>Работодатель должен ознакомить педагогических работников до ухода в оче</w:t>
      </w:r>
      <w:r>
        <w:rPr>
          <w:rFonts w:ascii="Times New Roman CYR" w:hAnsi="Times New Roman CYR" w:cs="Times New Roman CYR"/>
          <w:sz w:val="28"/>
          <w:szCs w:val="28"/>
        </w:rPr>
        <w:softHyphen/>
        <w:t>редной отпуск с их учебной нагрузкой на новый учебный год в письменном виде.</w:t>
      </w:r>
    </w:p>
    <w:p w:rsidR="00EE5E46" w:rsidRDefault="00EE5E46" w:rsidP="00EE5E46">
      <w:pPr>
        <w:widowControl w:val="0"/>
        <w:shd w:val="clear" w:color="auto" w:fill="FFFFFF"/>
        <w:tabs>
          <w:tab w:val="left" w:pos="562"/>
        </w:tabs>
        <w:autoSpaceDE w:val="0"/>
        <w:autoSpaceDN w:val="0"/>
        <w:adjustRightInd w:val="0"/>
        <w:ind w:right="182" w:firstLine="540"/>
        <w:jc w:val="both"/>
        <w:rPr>
          <w:rFonts w:ascii="Times New Roman CYR" w:hAnsi="Times New Roman CYR" w:cs="Times New Roman CYR"/>
          <w:sz w:val="28"/>
          <w:szCs w:val="28"/>
        </w:rPr>
      </w:pPr>
      <w:r>
        <w:rPr>
          <w:rFonts w:ascii="Times New Roman CYR" w:hAnsi="Times New Roman CYR" w:cs="Times New Roman CYR"/>
          <w:sz w:val="28"/>
          <w:szCs w:val="28"/>
        </w:rPr>
        <w:t>2.6.При установлении учителям, для которых данное учреждение является мес</w:t>
      </w:r>
      <w:r>
        <w:rPr>
          <w:rFonts w:ascii="Times New Roman CYR" w:hAnsi="Times New Roman CYR" w:cs="Times New Roman CYR"/>
          <w:sz w:val="28"/>
          <w:szCs w:val="28"/>
        </w:rPr>
        <w:softHyphen/>
        <w:t>том основной работы, учебной нагрузки на новый учебный год, как правило, сохраня</w:t>
      </w:r>
      <w:r>
        <w:rPr>
          <w:rFonts w:ascii="Times New Roman CYR" w:hAnsi="Times New Roman CYR" w:cs="Times New Roman CYR"/>
          <w:sz w:val="28"/>
          <w:szCs w:val="28"/>
        </w:rPr>
        <w:softHyphen/>
        <w:t>ется ее объем и преемственность преподавания предметов в классах. Объем учеб</w:t>
      </w:r>
      <w:r>
        <w:rPr>
          <w:rFonts w:ascii="Times New Roman CYR" w:hAnsi="Times New Roman CYR" w:cs="Times New Roman CYR"/>
          <w:sz w:val="28"/>
          <w:szCs w:val="28"/>
        </w:rPr>
        <w:softHyphen/>
        <w:t>ной нагрузки, установленный учителям в начале учебного года, не может быть умень</w:t>
      </w:r>
      <w:r>
        <w:rPr>
          <w:rFonts w:ascii="Times New Roman CYR" w:hAnsi="Times New Roman CYR" w:cs="Times New Roman CYR"/>
          <w:sz w:val="28"/>
          <w:szCs w:val="28"/>
        </w:rPr>
        <w:softHyphen/>
        <w:t>шен по инициативе администрации в текущем учебном году, а также при установле</w:t>
      </w:r>
      <w:r>
        <w:rPr>
          <w:rFonts w:ascii="Times New Roman CYR" w:hAnsi="Times New Roman CYR" w:cs="Times New Roman CYR"/>
          <w:sz w:val="28"/>
          <w:szCs w:val="28"/>
        </w:rPr>
        <w:softHyphen/>
        <w:t>нии ее на следующий учебный год, за исключением случаев уменьшения количества</w:t>
      </w:r>
      <w:r>
        <w:rPr>
          <w:rFonts w:ascii="Times New Roman CYR" w:hAnsi="Times New Roman CYR" w:cs="Times New Roman CYR"/>
          <w:sz w:val="28"/>
          <w:szCs w:val="28"/>
        </w:rPr>
        <w:br/>
        <w:t>часов по учебным планам и программам, сокращения количества классов.</w:t>
      </w:r>
    </w:p>
    <w:p w:rsidR="00EE5E46" w:rsidRDefault="00EE5E46" w:rsidP="00EE5E46">
      <w:pPr>
        <w:widowControl w:val="0"/>
        <w:shd w:val="clear" w:color="auto" w:fill="FFFFFF"/>
        <w:autoSpaceDE w:val="0"/>
        <w:autoSpaceDN w:val="0"/>
        <w:adjustRightInd w:val="0"/>
        <w:ind w:right="178" w:firstLine="540"/>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количества часов, предусмотренных учебным планом, учеб</w:t>
      </w:r>
      <w:r>
        <w:rPr>
          <w:rFonts w:ascii="Times New Roman CYR" w:hAnsi="Times New Roman CYR" w:cs="Times New Roman CYR"/>
          <w:sz w:val="28"/>
          <w:szCs w:val="28"/>
        </w:rPr>
        <w:softHyphen/>
        <w:t xml:space="preserve">ная нагрузка учителей может быть разной в первом и втором учебных полугодиях. Объем учебной нагрузки учителей больше или меньше нормы часов за ставку заработной платы устанавливается только </w:t>
      </w:r>
      <w:r>
        <w:rPr>
          <w:rFonts w:ascii="Times New Roman CYR" w:hAnsi="Times New Roman CYR" w:cs="Times New Roman CYR"/>
          <w:sz w:val="28"/>
          <w:szCs w:val="28"/>
        </w:rPr>
        <w:lastRenderedPageBreak/>
        <w:t>с их письменного согласия.</w:t>
      </w:r>
    </w:p>
    <w:p w:rsidR="00EE5E46" w:rsidRDefault="00EE5E46" w:rsidP="00EE5E46">
      <w:pPr>
        <w:widowControl w:val="0"/>
        <w:shd w:val="clear" w:color="auto" w:fill="FFFFFF"/>
        <w:autoSpaceDE w:val="0"/>
        <w:autoSpaceDN w:val="0"/>
        <w:adjustRightInd w:val="0"/>
        <w:ind w:right="178" w:firstLine="540"/>
        <w:jc w:val="both"/>
        <w:rPr>
          <w:rFonts w:ascii="Times New Roman CYR" w:hAnsi="Times New Roman CYR" w:cs="Times New Roman CYR"/>
          <w:sz w:val="28"/>
          <w:szCs w:val="28"/>
        </w:rPr>
      </w:pPr>
      <w:r>
        <w:rPr>
          <w:rFonts w:ascii="Times New Roman CYR" w:hAnsi="Times New Roman CYR" w:cs="Times New Roman CYR"/>
          <w:sz w:val="28"/>
          <w:szCs w:val="28"/>
        </w:rPr>
        <w:t>2.7.Преподавательская работа лицам, выполняющим её помимо основной ра</w:t>
      </w:r>
      <w:r>
        <w:rPr>
          <w:rFonts w:ascii="Times New Roman CYR" w:hAnsi="Times New Roman CYR" w:cs="Times New Roman CYR"/>
          <w:sz w:val="28"/>
          <w:szCs w:val="28"/>
        </w:rPr>
        <w:softHyphen/>
        <w:t>боты в том же учреждении, а также педагогическим работникам других образова</w:t>
      </w:r>
      <w:r>
        <w:rPr>
          <w:rFonts w:ascii="Times New Roman CYR" w:hAnsi="Times New Roman CYR" w:cs="Times New Roman CYR"/>
          <w:sz w:val="28"/>
          <w:szCs w:val="28"/>
        </w:rPr>
        <w:softHyphen/>
        <w:t>тельных учреждений предоставляется только в том случае, если учителя, для которых дан</w:t>
      </w:r>
      <w:r>
        <w:rPr>
          <w:rFonts w:ascii="Times New Roman CYR" w:hAnsi="Times New Roman CYR" w:cs="Times New Roman CYR"/>
          <w:sz w:val="28"/>
          <w:szCs w:val="28"/>
        </w:rPr>
        <w:softHyphen/>
        <w:t>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rsidR="00EE5E46" w:rsidRDefault="00EE5E46" w:rsidP="00EE5E46">
      <w:pPr>
        <w:widowControl w:val="0"/>
        <w:shd w:val="clear" w:color="auto" w:fill="FFFFFF"/>
        <w:autoSpaceDE w:val="0"/>
        <w:autoSpaceDN w:val="0"/>
        <w:adjustRightInd w:val="0"/>
        <w:ind w:right="178" w:firstLine="540"/>
        <w:jc w:val="both"/>
        <w:rPr>
          <w:rFonts w:ascii="Times New Roman CYR" w:hAnsi="Times New Roman CYR" w:cs="Times New Roman CYR"/>
          <w:sz w:val="28"/>
          <w:szCs w:val="28"/>
        </w:rPr>
      </w:pPr>
      <w:r>
        <w:rPr>
          <w:rFonts w:ascii="Times New Roman CYR" w:hAnsi="Times New Roman CYR" w:cs="Times New Roman CYR"/>
          <w:sz w:val="28"/>
          <w:szCs w:val="28"/>
        </w:rPr>
        <w:t>2.8.Учебная нагрузка учителям, находящимся в отпуске по уходу за ребен</w:t>
      </w:r>
      <w:r>
        <w:rPr>
          <w:rFonts w:ascii="Times New Roman CYR" w:hAnsi="Times New Roman CYR" w:cs="Times New Roman CYR"/>
          <w:sz w:val="28"/>
          <w:szCs w:val="28"/>
        </w:rPr>
        <w:softHyphen/>
        <w:t>ком до исполнения им возраста трех лет, устанавливается на общих основаниях и передается на этот период для выполнения другими учителями.</w:t>
      </w:r>
    </w:p>
    <w:p w:rsidR="00EE5E46" w:rsidRDefault="00EE5E46" w:rsidP="00EE5E46">
      <w:pPr>
        <w:widowControl w:val="0"/>
        <w:shd w:val="clear" w:color="auto" w:fill="FFFFFF"/>
        <w:autoSpaceDE w:val="0"/>
        <w:autoSpaceDN w:val="0"/>
        <w:adjustRightInd w:val="0"/>
        <w:ind w:right="178" w:firstLine="540"/>
        <w:jc w:val="both"/>
        <w:rPr>
          <w:rFonts w:ascii="Times New Roman CYR" w:hAnsi="Times New Roman CYR" w:cs="Times New Roman CYR"/>
          <w:sz w:val="28"/>
          <w:szCs w:val="28"/>
        </w:rPr>
      </w:pPr>
      <w:r>
        <w:rPr>
          <w:rFonts w:ascii="Times New Roman CYR" w:hAnsi="Times New Roman CYR" w:cs="Times New Roman CYR"/>
          <w:sz w:val="28"/>
          <w:szCs w:val="28"/>
        </w:rPr>
        <w:t>2.9.Учебная нагрузка на выходные и нерабочие праздничные дни не плани</w:t>
      </w:r>
      <w:r>
        <w:rPr>
          <w:rFonts w:ascii="Times New Roman CYR" w:hAnsi="Times New Roman CYR" w:cs="Times New Roman CYR"/>
          <w:sz w:val="28"/>
          <w:szCs w:val="28"/>
        </w:rPr>
        <w:softHyphen/>
        <w:t>руется.</w:t>
      </w:r>
    </w:p>
    <w:p w:rsidR="00EE5E46" w:rsidRDefault="00EE5E46" w:rsidP="00EE5E46">
      <w:pPr>
        <w:widowControl w:val="0"/>
        <w:shd w:val="clear" w:color="auto" w:fill="FFFFFF"/>
        <w:tabs>
          <w:tab w:val="left" w:pos="691"/>
        </w:tabs>
        <w:autoSpaceDE w:val="0"/>
        <w:autoSpaceDN w:val="0"/>
        <w:adjustRightInd w:val="0"/>
        <w:ind w:left="43" w:right="158" w:firstLine="497"/>
        <w:jc w:val="both"/>
        <w:rPr>
          <w:rFonts w:ascii="Times New Roman CYR" w:hAnsi="Times New Roman CYR" w:cs="Times New Roman CYR"/>
          <w:sz w:val="28"/>
          <w:szCs w:val="28"/>
        </w:rPr>
      </w:pPr>
      <w:r>
        <w:rPr>
          <w:rFonts w:ascii="Times New Roman CYR" w:hAnsi="Times New Roman CYR" w:cs="Times New Roman CYR"/>
          <w:sz w:val="28"/>
          <w:szCs w:val="28"/>
        </w:rPr>
        <w:t>2.10.Уменьшение или увеличение учебной нагрузки учителя в течение учеб</w:t>
      </w:r>
      <w:r>
        <w:rPr>
          <w:rFonts w:ascii="Times New Roman CYR" w:hAnsi="Times New Roman CYR" w:cs="Times New Roman CYR"/>
          <w:sz w:val="28"/>
          <w:szCs w:val="28"/>
        </w:rPr>
        <w:softHyphen/>
        <w:t>ного года по сравнению с учебной нагрузкой, оговоренной в трудовом договоре или приказе руководителя учреждения, возможны только:</w:t>
      </w:r>
    </w:p>
    <w:p w:rsidR="00EE5E46" w:rsidRDefault="00EE5E46" w:rsidP="00EE5E46">
      <w:pPr>
        <w:widowControl w:val="0"/>
        <w:shd w:val="clear" w:color="auto" w:fill="FFFFFF"/>
        <w:tabs>
          <w:tab w:val="left" w:pos="480"/>
        </w:tabs>
        <w:autoSpaceDE w:val="0"/>
        <w:autoSpaceDN w:val="0"/>
        <w:adjustRightInd w:val="0"/>
        <w:ind w:left="278"/>
        <w:rPr>
          <w:rFonts w:ascii="Times New Roman CYR" w:hAnsi="Times New Roman CYR" w:cs="Times New Roman CYR"/>
          <w:sz w:val="28"/>
          <w:szCs w:val="28"/>
        </w:rPr>
      </w:pPr>
      <w:r>
        <w:rPr>
          <w:rFonts w:ascii="Times New Roman CYR" w:hAnsi="Times New Roman CYR" w:cs="Times New Roman CYR"/>
          <w:sz w:val="28"/>
          <w:szCs w:val="28"/>
        </w:rPr>
        <w:t>а)</w:t>
      </w:r>
      <w:r>
        <w:rPr>
          <w:rFonts w:ascii="Times New Roman CYR" w:hAnsi="Times New Roman CYR" w:cs="Times New Roman CYR"/>
          <w:sz w:val="28"/>
          <w:szCs w:val="28"/>
        </w:rPr>
        <w:tab/>
        <w:t>по взаимному согласию сторон;</w:t>
      </w:r>
    </w:p>
    <w:p w:rsidR="00EE5E46" w:rsidRDefault="00EE5E46" w:rsidP="00EE5E46">
      <w:pPr>
        <w:widowControl w:val="0"/>
        <w:shd w:val="clear" w:color="auto" w:fill="FFFFFF"/>
        <w:tabs>
          <w:tab w:val="left" w:pos="480"/>
        </w:tabs>
        <w:autoSpaceDE w:val="0"/>
        <w:autoSpaceDN w:val="0"/>
        <w:adjustRightInd w:val="0"/>
        <w:ind w:left="278"/>
        <w:rPr>
          <w:rFonts w:ascii="Times New Roman CYR" w:hAnsi="Times New Roman CYR" w:cs="Times New Roman CYR"/>
          <w:sz w:val="28"/>
          <w:szCs w:val="28"/>
        </w:rPr>
      </w:pPr>
      <w:r>
        <w:rPr>
          <w:rFonts w:ascii="Times New Roman CYR" w:hAnsi="Times New Roman CYR" w:cs="Times New Roman CYR"/>
          <w:sz w:val="28"/>
          <w:szCs w:val="28"/>
        </w:rPr>
        <w:t>б)</w:t>
      </w:r>
      <w:r>
        <w:rPr>
          <w:rFonts w:ascii="Times New Roman CYR" w:hAnsi="Times New Roman CYR" w:cs="Times New Roman CYR"/>
          <w:sz w:val="28"/>
          <w:szCs w:val="28"/>
        </w:rPr>
        <w:tab/>
        <w:t>по инициативе работодателя в случаях:</w:t>
      </w:r>
    </w:p>
    <w:p w:rsidR="00EE5E46" w:rsidRDefault="00EE5E46" w:rsidP="00EE5E46">
      <w:pPr>
        <w:widowControl w:val="0"/>
        <w:numPr>
          <w:ilvl w:val="0"/>
          <w:numId w:val="1"/>
        </w:numPr>
        <w:shd w:val="clear" w:color="auto" w:fill="FFFFFF"/>
        <w:tabs>
          <w:tab w:val="left" w:pos="365"/>
        </w:tabs>
        <w:autoSpaceDE w:val="0"/>
        <w:autoSpaceDN w:val="0"/>
        <w:adjustRightInd w:val="0"/>
        <w:ind w:left="14" w:firstLine="254"/>
        <w:jc w:val="both"/>
        <w:rPr>
          <w:rFonts w:ascii="Times New Roman CYR" w:hAnsi="Times New Roman CYR" w:cs="Times New Roman CYR"/>
          <w:sz w:val="28"/>
          <w:szCs w:val="28"/>
        </w:rPr>
      </w:pPr>
      <w:r>
        <w:rPr>
          <w:rFonts w:ascii="Times New Roman CYR" w:hAnsi="Times New Roman CYR" w:cs="Times New Roman CYR"/>
          <w:sz w:val="28"/>
          <w:szCs w:val="28"/>
        </w:rPr>
        <w:t xml:space="preserve"> уменьшения количества часов по учебным планам и программам, сокра</w:t>
      </w:r>
      <w:r>
        <w:rPr>
          <w:rFonts w:ascii="Times New Roman CYR" w:hAnsi="Times New Roman CYR" w:cs="Times New Roman CYR"/>
          <w:sz w:val="28"/>
          <w:szCs w:val="28"/>
        </w:rPr>
        <w:softHyphen/>
        <w:t>щения количества классов (групп)</w:t>
      </w:r>
      <w:r w:rsidR="00EC0A02">
        <w:rPr>
          <w:rFonts w:ascii="Times New Roman CYR" w:hAnsi="Times New Roman CYR" w:cs="Times New Roman CYR"/>
          <w:sz w:val="28"/>
          <w:szCs w:val="28"/>
        </w:rPr>
        <w:t>.</w:t>
      </w:r>
    </w:p>
    <w:p w:rsidR="00EE5E46" w:rsidRDefault="00EE5E46" w:rsidP="00EE5E46">
      <w:pPr>
        <w:widowControl w:val="0"/>
        <w:numPr>
          <w:ilvl w:val="0"/>
          <w:numId w:val="1"/>
        </w:numPr>
        <w:shd w:val="clear" w:color="auto" w:fill="FFFFFF"/>
        <w:tabs>
          <w:tab w:val="left" w:pos="365"/>
        </w:tabs>
        <w:autoSpaceDE w:val="0"/>
        <w:autoSpaceDN w:val="0"/>
        <w:adjustRightInd w:val="0"/>
        <w:spacing w:before="14"/>
        <w:ind w:left="14" w:right="5" w:firstLine="254"/>
        <w:jc w:val="both"/>
        <w:rPr>
          <w:rFonts w:ascii="Times New Roman CYR" w:hAnsi="Times New Roman CYR" w:cs="Times New Roman CYR"/>
          <w:sz w:val="28"/>
          <w:szCs w:val="28"/>
        </w:rPr>
      </w:pPr>
      <w:r>
        <w:rPr>
          <w:rFonts w:ascii="Times New Roman CYR" w:hAnsi="Times New Roman CYR" w:cs="Times New Roman CYR"/>
          <w:sz w:val="28"/>
          <w:szCs w:val="28"/>
        </w:rPr>
        <w:t xml:space="preserve"> временного увеличения объема учебной нагрузки в связи с производствен</w:t>
      </w:r>
      <w:r>
        <w:rPr>
          <w:rFonts w:ascii="Times New Roman CYR" w:hAnsi="Times New Roman CYR" w:cs="Times New Roman CYR"/>
          <w:sz w:val="28"/>
          <w:szCs w:val="28"/>
        </w:rPr>
        <w:softHyphen/>
        <w:t>ной необходимостью для замещения временно отсутствующего работника (про</w:t>
      </w:r>
      <w:r>
        <w:rPr>
          <w:rFonts w:ascii="Times New Roman CYR" w:hAnsi="Times New Roman CYR" w:cs="Times New Roman CYR"/>
          <w:sz w:val="28"/>
          <w:szCs w:val="28"/>
        </w:rPr>
        <w:softHyphen/>
        <w:t>должительность выполнения работником без его согласия увеличенной учеб</w:t>
      </w:r>
      <w:r>
        <w:rPr>
          <w:rFonts w:ascii="Times New Roman CYR" w:hAnsi="Times New Roman CYR" w:cs="Times New Roman CYR"/>
          <w:sz w:val="28"/>
          <w:szCs w:val="28"/>
        </w:rPr>
        <w:softHyphen/>
        <w:t>ной нагрузки в таком случае не может превышать одного месяца в течение ка</w:t>
      </w:r>
      <w:r>
        <w:rPr>
          <w:rFonts w:ascii="Times New Roman CYR" w:hAnsi="Times New Roman CYR" w:cs="Times New Roman CYR"/>
          <w:sz w:val="28"/>
          <w:szCs w:val="28"/>
        </w:rPr>
        <w:softHyphen/>
        <w:t>лендарного года);</w:t>
      </w:r>
    </w:p>
    <w:p w:rsidR="00EE5E46" w:rsidRDefault="00EE5E46" w:rsidP="00EE5E46">
      <w:pPr>
        <w:widowControl w:val="0"/>
        <w:numPr>
          <w:ilvl w:val="0"/>
          <w:numId w:val="1"/>
        </w:numPr>
        <w:shd w:val="clear" w:color="auto" w:fill="FFFFFF"/>
        <w:tabs>
          <w:tab w:val="left" w:pos="365"/>
        </w:tabs>
        <w:autoSpaceDE w:val="0"/>
        <w:autoSpaceDN w:val="0"/>
        <w:adjustRightInd w:val="0"/>
        <w:spacing w:before="14"/>
        <w:ind w:left="14" w:right="5" w:firstLine="254"/>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простоя, когда работникам поручается с учетом их специальности и квали</w:t>
      </w:r>
      <w:r>
        <w:rPr>
          <w:rFonts w:ascii="Times New Roman CYR" w:hAnsi="Times New Roman CYR" w:cs="Times New Roman CYR"/>
          <w:sz w:val="28"/>
          <w:szCs w:val="28"/>
        </w:rPr>
        <w:softHyphen/>
        <w:t>фикации другая работа в том же учреждении на все время простоя либо в дру</w:t>
      </w:r>
      <w:r>
        <w:rPr>
          <w:rFonts w:ascii="Times New Roman CYR" w:hAnsi="Times New Roman CYR" w:cs="Times New Roman CYR"/>
          <w:sz w:val="28"/>
          <w:szCs w:val="28"/>
        </w:rPr>
        <w:softHyphen/>
        <w:t>гом учреждении, но в той же местности на срок до одного месяца (отмена заня</w:t>
      </w:r>
      <w:r>
        <w:rPr>
          <w:rFonts w:ascii="Times New Roman CYR" w:hAnsi="Times New Roman CYR" w:cs="Times New Roman CYR"/>
          <w:sz w:val="28"/>
          <w:szCs w:val="28"/>
        </w:rPr>
        <w:softHyphen/>
        <w:t>тий в связи с погодными условиями, карантином и в других случаях);</w:t>
      </w:r>
    </w:p>
    <w:p w:rsidR="00EE5E46" w:rsidRDefault="00EE5E46" w:rsidP="00EE5E46">
      <w:pPr>
        <w:widowControl w:val="0"/>
        <w:numPr>
          <w:ilvl w:val="0"/>
          <w:numId w:val="1"/>
        </w:numPr>
        <w:shd w:val="clear" w:color="auto" w:fill="FFFFFF"/>
        <w:tabs>
          <w:tab w:val="left" w:pos="365"/>
        </w:tabs>
        <w:autoSpaceDE w:val="0"/>
        <w:autoSpaceDN w:val="0"/>
        <w:adjustRightInd w:val="0"/>
        <w:spacing w:before="5"/>
        <w:ind w:left="14" w:right="5" w:firstLine="254"/>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восстановления на работе учителя, ранее выполнявшего эту учебную нагрузку;</w:t>
      </w:r>
    </w:p>
    <w:p w:rsidR="00EE5E46" w:rsidRDefault="00EE5E46" w:rsidP="00EE5E46">
      <w:pPr>
        <w:widowControl w:val="0"/>
        <w:numPr>
          <w:ilvl w:val="0"/>
          <w:numId w:val="1"/>
        </w:numPr>
        <w:shd w:val="clear" w:color="auto" w:fill="FFFFFF"/>
        <w:tabs>
          <w:tab w:val="left" w:pos="365"/>
        </w:tabs>
        <w:autoSpaceDE w:val="0"/>
        <w:autoSpaceDN w:val="0"/>
        <w:adjustRightInd w:val="0"/>
        <w:spacing w:before="24"/>
        <w:ind w:left="14" w:right="14" w:firstLine="254"/>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возвращения на работу женщины, прервавшей отпуск по уходу за ребенком до достижения им возраста трех лет, или после окончания этого отпуска.</w:t>
      </w:r>
    </w:p>
    <w:p w:rsidR="00EE5E46" w:rsidRDefault="00EE5E46" w:rsidP="00EE5E46">
      <w:pPr>
        <w:widowControl w:val="0"/>
        <w:shd w:val="clear" w:color="auto" w:fill="FFFFFF"/>
        <w:autoSpaceDE w:val="0"/>
        <w:autoSpaceDN w:val="0"/>
        <w:adjustRightInd w:val="0"/>
        <w:spacing w:before="5"/>
        <w:ind w:left="24" w:right="10" w:firstLine="516"/>
        <w:jc w:val="both"/>
        <w:rPr>
          <w:rFonts w:ascii="Times New Roman CYR" w:hAnsi="Times New Roman CYR" w:cs="Times New Roman CYR"/>
          <w:sz w:val="28"/>
          <w:szCs w:val="28"/>
        </w:rPr>
      </w:pPr>
      <w:r>
        <w:rPr>
          <w:rFonts w:ascii="Times New Roman CYR" w:hAnsi="Times New Roman CYR" w:cs="Times New Roman CYR"/>
          <w:sz w:val="28"/>
          <w:szCs w:val="28"/>
        </w:rPr>
        <w:t>В указанных в подпункте «б» случаях для изменения учебной нагрузки по инициативе работодателя согласие работника не требуется.</w:t>
      </w:r>
    </w:p>
    <w:p w:rsidR="00EE5E46" w:rsidRDefault="00EE5E46" w:rsidP="00EE5E46">
      <w:pPr>
        <w:widowControl w:val="0"/>
        <w:shd w:val="clear" w:color="auto" w:fill="FFFFFF"/>
        <w:tabs>
          <w:tab w:val="left" w:pos="672"/>
        </w:tabs>
        <w:autoSpaceDE w:val="0"/>
        <w:autoSpaceDN w:val="0"/>
        <w:adjustRightInd w:val="0"/>
        <w:spacing w:before="5"/>
        <w:ind w:left="5" w:right="5" w:firstLine="535"/>
        <w:jc w:val="both"/>
        <w:rPr>
          <w:rFonts w:ascii="Times New Roman CYR" w:hAnsi="Times New Roman CYR" w:cs="Times New Roman CYR"/>
          <w:sz w:val="28"/>
          <w:szCs w:val="28"/>
        </w:rPr>
      </w:pPr>
      <w:r>
        <w:rPr>
          <w:rFonts w:ascii="Times New Roman CYR" w:hAnsi="Times New Roman CYR" w:cs="Times New Roman CYR"/>
          <w:sz w:val="28"/>
          <w:szCs w:val="28"/>
        </w:rPr>
        <w:t>2.11.По инициативе работодателя изменение существенных условий трудо</w:t>
      </w:r>
      <w:r>
        <w:rPr>
          <w:rFonts w:ascii="Times New Roman CYR" w:hAnsi="Times New Roman CYR" w:cs="Times New Roman CYR"/>
          <w:sz w:val="28"/>
          <w:szCs w:val="28"/>
        </w:rPr>
        <w:softHyphen/>
        <w:t xml:space="preserve">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w:t>
      </w:r>
      <w:r>
        <w:rPr>
          <w:rFonts w:ascii="Times New Roman CYR" w:hAnsi="Times New Roman CYR" w:cs="Times New Roman CYR"/>
          <w:sz w:val="28"/>
          <w:szCs w:val="28"/>
        </w:rPr>
        <w:lastRenderedPageBreak/>
        <w:t>учебному плану, проведение экспери</w:t>
      </w:r>
      <w:r>
        <w:rPr>
          <w:rFonts w:ascii="Times New Roman CYR" w:hAnsi="Times New Roman CYR" w:cs="Times New Roman CYR"/>
          <w:sz w:val="28"/>
          <w:szCs w:val="28"/>
        </w:rPr>
        <w:softHyphen/>
        <w:t>мента, изменение сменности работы учреждения, а также изменение образова</w:t>
      </w:r>
      <w:r>
        <w:rPr>
          <w:rFonts w:ascii="Times New Roman CYR" w:hAnsi="Times New Roman CYR" w:cs="Times New Roman CYR"/>
          <w:sz w:val="28"/>
          <w:szCs w:val="28"/>
        </w:rPr>
        <w:softHyphen/>
        <w:t>тельных программ и т.п.)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EE5E46" w:rsidRDefault="00EE5E46" w:rsidP="00EE5E46">
      <w:pPr>
        <w:widowControl w:val="0"/>
        <w:shd w:val="clear" w:color="auto" w:fill="FFFFFF"/>
        <w:autoSpaceDE w:val="0"/>
        <w:autoSpaceDN w:val="0"/>
        <w:adjustRightInd w:val="0"/>
        <w:spacing w:before="14"/>
        <w:ind w:left="19" w:right="10" w:firstLine="521"/>
        <w:jc w:val="both"/>
        <w:rPr>
          <w:rFonts w:ascii="Times New Roman CYR" w:hAnsi="Times New Roman CYR" w:cs="Times New Roman CYR"/>
          <w:sz w:val="28"/>
          <w:szCs w:val="28"/>
        </w:rPr>
      </w:pPr>
      <w:r>
        <w:rPr>
          <w:rFonts w:ascii="Times New Roman CYR" w:hAnsi="Times New Roman CYR" w:cs="Times New Roman CYR"/>
          <w:sz w:val="28"/>
          <w:szCs w:val="28"/>
        </w:rPr>
        <w:t>В течение учебного года изменение существенных условий трудового дого</w:t>
      </w:r>
      <w:r>
        <w:rPr>
          <w:rFonts w:ascii="Times New Roman CYR" w:hAnsi="Times New Roman CYR" w:cs="Times New Roman CYR"/>
          <w:sz w:val="28"/>
          <w:szCs w:val="28"/>
        </w:rPr>
        <w:softHyphen/>
        <w:t>вора допускается только в исключительных случаях, обусловленных обстоятель</w:t>
      </w:r>
      <w:r>
        <w:rPr>
          <w:rFonts w:ascii="Times New Roman CYR" w:hAnsi="Times New Roman CYR" w:cs="Times New Roman CYR"/>
          <w:sz w:val="28"/>
          <w:szCs w:val="28"/>
        </w:rPr>
        <w:softHyphen/>
        <w:t>ствами, не зависящими от воли сторон.</w:t>
      </w:r>
    </w:p>
    <w:p w:rsidR="00EE5E46" w:rsidRDefault="00EE5E46" w:rsidP="00EE5E46">
      <w:pPr>
        <w:widowControl w:val="0"/>
        <w:shd w:val="clear" w:color="auto" w:fill="FFFFFF"/>
        <w:autoSpaceDE w:val="0"/>
        <w:autoSpaceDN w:val="0"/>
        <w:adjustRightInd w:val="0"/>
        <w:spacing w:before="14"/>
        <w:ind w:left="19" w:right="10" w:firstLine="521"/>
        <w:jc w:val="both"/>
        <w:rPr>
          <w:rFonts w:ascii="Times New Roman CYR" w:hAnsi="Times New Roman CYR" w:cs="Times New Roman CYR"/>
          <w:sz w:val="28"/>
          <w:szCs w:val="28"/>
        </w:rPr>
      </w:pPr>
      <w:r>
        <w:rPr>
          <w:rFonts w:ascii="Times New Roman CYR" w:hAnsi="Times New Roman CYR" w:cs="Times New Roman CYR"/>
          <w:sz w:val="28"/>
          <w:szCs w:val="28"/>
        </w:rPr>
        <w:t>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 74, ТК РФ). При этом работнику обеспечиваются гарантии при изменении учебной нагрузки в течение учебного года, предусмотренные Поло</w:t>
      </w:r>
      <w:r>
        <w:rPr>
          <w:rFonts w:ascii="Times New Roman CYR" w:hAnsi="Times New Roman CYR" w:cs="Times New Roman CYR"/>
          <w:sz w:val="28"/>
          <w:szCs w:val="28"/>
        </w:rPr>
        <w:softHyphen/>
        <w:t>жением об оплате труда.</w:t>
      </w:r>
    </w:p>
    <w:p w:rsidR="00EE5E46" w:rsidRDefault="00EE5E46" w:rsidP="00EE5E46">
      <w:pPr>
        <w:widowControl w:val="0"/>
        <w:shd w:val="clear" w:color="auto" w:fill="FFFFFF"/>
        <w:autoSpaceDE w:val="0"/>
        <w:autoSpaceDN w:val="0"/>
        <w:adjustRightInd w:val="0"/>
        <w:spacing w:before="14"/>
        <w:ind w:left="19" w:right="10" w:firstLine="521"/>
        <w:jc w:val="both"/>
        <w:rPr>
          <w:rFonts w:ascii="Times New Roman CYR" w:hAnsi="Times New Roman CYR" w:cs="Times New Roman CYR"/>
          <w:sz w:val="28"/>
          <w:szCs w:val="28"/>
        </w:rPr>
      </w:pPr>
      <w:r>
        <w:rPr>
          <w:rFonts w:ascii="Times New Roman CYR" w:hAnsi="Times New Roman CYR" w:cs="Times New Roman CYR"/>
          <w:sz w:val="28"/>
          <w:szCs w:val="28"/>
        </w:rPr>
        <w:t>Если работник не согласен с продолжением работы в новых условиях, то ра</w:t>
      </w:r>
      <w:r>
        <w:rPr>
          <w:rFonts w:ascii="Times New Roman CYR" w:hAnsi="Times New Roman CYR" w:cs="Times New Roman CYR"/>
          <w:sz w:val="28"/>
          <w:szCs w:val="28"/>
        </w:rPr>
        <w:softHyphen/>
        <w:t>ботодатель обязан в письменной форме предложить ему иную имеющуюся в уч</w:t>
      </w:r>
      <w:r>
        <w:rPr>
          <w:rFonts w:ascii="Times New Roman CYR" w:hAnsi="Times New Roman CYR" w:cs="Times New Roman CYR"/>
          <w:sz w:val="28"/>
          <w:szCs w:val="28"/>
        </w:rPr>
        <w:softHyphen/>
        <w:t>реждении работу, соответствующую его квалификации и состоянию здоровья.</w:t>
      </w:r>
    </w:p>
    <w:p w:rsidR="00EE5E46" w:rsidRDefault="00EE5E46" w:rsidP="00EE5E46">
      <w:pPr>
        <w:pStyle w:val="21"/>
        <w:tabs>
          <w:tab w:val="left" w:pos="672"/>
        </w:tabs>
      </w:pPr>
      <w:r>
        <w:t>2.12.Работодатель или его полномочный представитель обязан при заклю</w:t>
      </w:r>
      <w:r>
        <w:softHyphen/>
        <w:t>чении трудового договора с работником ознакомить его под роспись с настоя</w:t>
      </w:r>
      <w:r>
        <w:softHyphen/>
        <w:t>щим коллективным договором, Уставом учреждения, правилами внутреннего тру</w:t>
      </w:r>
      <w:r>
        <w:softHyphen/>
        <w:t>дового распорядка и иными локальными нормативными актами, действующими в учреждении.</w:t>
      </w:r>
    </w:p>
    <w:p w:rsidR="00EE5E46" w:rsidRDefault="00EE5E46" w:rsidP="009902D5">
      <w:pPr>
        <w:pStyle w:val="21"/>
        <w:tabs>
          <w:tab w:val="left" w:pos="672"/>
        </w:tabs>
      </w:pPr>
      <w:r>
        <w:t>2.13.Прекращение трудового договора с работником может производиться только по основаниям, предусмотренным ТК РФ и иными федеральными зако</w:t>
      </w:r>
      <w:r>
        <w:softHyphen/>
        <w:t>нами (ст. 77 ТК РФ).</w:t>
      </w:r>
    </w:p>
    <w:p w:rsidR="00EE5E46" w:rsidRDefault="00EE5E46" w:rsidP="00392154">
      <w:pPr>
        <w:jc w:val="both"/>
        <w:rPr>
          <w:sz w:val="28"/>
        </w:rPr>
      </w:pPr>
    </w:p>
    <w:p w:rsidR="00EE5E46" w:rsidRPr="00DF4669" w:rsidRDefault="00EE5E46" w:rsidP="00EE5E46">
      <w:pPr>
        <w:pStyle w:val="2"/>
        <w:rPr>
          <w:b/>
          <w:u w:val="none"/>
        </w:rPr>
      </w:pPr>
      <w:r w:rsidRPr="00DF4669">
        <w:rPr>
          <w:b/>
          <w:u w:val="none"/>
          <w:lang w:val="en-US"/>
        </w:rPr>
        <w:t>III</w:t>
      </w:r>
      <w:r w:rsidRPr="00DF4669">
        <w:rPr>
          <w:b/>
          <w:u w:val="none"/>
        </w:rPr>
        <w:t>. ОПЛАТА ТРУДА</w:t>
      </w:r>
    </w:p>
    <w:p w:rsidR="00EE5E46" w:rsidRDefault="00EE5E46" w:rsidP="00EE5E46">
      <w:pPr>
        <w:ind w:left="360"/>
        <w:jc w:val="both"/>
        <w:rPr>
          <w:sz w:val="28"/>
        </w:rPr>
      </w:pPr>
    </w:p>
    <w:p w:rsidR="00EE5E46" w:rsidRPr="002A57AD" w:rsidRDefault="00EE5E46" w:rsidP="009902D5">
      <w:pPr>
        <w:shd w:val="clear" w:color="auto" w:fill="FFFFFF"/>
        <w:ind w:firstLine="567"/>
        <w:jc w:val="both"/>
        <w:rPr>
          <w:sz w:val="28"/>
          <w:szCs w:val="28"/>
        </w:rPr>
      </w:pPr>
      <w:r>
        <w:rPr>
          <w:sz w:val="28"/>
          <w:szCs w:val="28"/>
        </w:rPr>
        <w:t>3.1. Оплата труда работников</w:t>
      </w:r>
      <w:r w:rsidRPr="002A57AD">
        <w:rPr>
          <w:sz w:val="28"/>
          <w:szCs w:val="28"/>
        </w:rPr>
        <w:t xml:space="preserve"> учреждения осуществляется на основе:</w:t>
      </w:r>
    </w:p>
    <w:p w:rsidR="00EE5E46" w:rsidRPr="002A57AD" w:rsidRDefault="00EE5E46" w:rsidP="00C257A6">
      <w:pPr>
        <w:widowControl w:val="0"/>
        <w:numPr>
          <w:ilvl w:val="0"/>
          <w:numId w:val="10"/>
        </w:numPr>
        <w:shd w:val="clear" w:color="auto" w:fill="FFFFFF"/>
        <w:tabs>
          <w:tab w:val="left" w:pos="0"/>
        </w:tabs>
        <w:autoSpaceDE w:val="0"/>
        <w:autoSpaceDN w:val="0"/>
        <w:adjustRightInd w:val="0"/>
        <w:spacing w:line="293" w:lineRule="exact"/>
        <w:ind w:left="0" w:firstLine="0"/>
        <w:jc w:val="both"/>
        <w:rPr>
          <w:sz w:val="28"/>
          <w:szCs w:val="28"/>
        </w:rPr>
      </w:pPr>
      <w:r>
        <w:rPr>
          <w:sz w:val="28"/>
          <w:szCs w:val="28"/>
        </w:rPr>
        <w:t>Положения об оплате труда.</w:t>
      </w:r>
      <w:r w:rsidR="00EE3567">
        <w:rPr>
          <w:b/>
          <w:sz w:val="28"/>
          <w:szCs w:val="28"/>
        </w:rPr>
        <w:t xml:space="preserve"> (П</w:t>
      </w:r>
      <w:r w:rsidR="00034C03">
        <w:rPr>
          <w:b/>
          <w:sz w:val="28"/>
          <w:szCs w:val="28"/>
        </w:rPr>
        <w:t>риложение №2</w:t>
      </w:r>
      <w:r w:rsidR="00020B50" w:rsidRPr="00020B50">
        <w:rPr>
          <w:b/>
          <w:sz w:val="28"/>
          <w:szCs w:val="28"/>
        </w:rPr>
        <w:t>)</w:t>
      </w:r>
    </w:p>
    <w:p w:rsidR="00EE5E46" w:rsidRPr="009902D5" w:rsidRDefault="00EE5E46" w:rsidP="009902D5">
      <w:pPr>
        <w:widowControl w:val="0"/>
        <w:numPr>
          <w:ilvl w:val="0"/>
          <w:numId w:val="4"/>
        </w:numPr>
        <w:shd w:val="clear" w:color="auto" w:fill="FFFFFF"/>
        <w:tabs>
          <w:tab w:val="left" w:pos="2414"/>
        </w:tabs>
        <w:autoSpaceDE w:val="0"/>
        <w:autoSpaceDN w:val="0"/>
        <w:adjustRightInd w:val="0"/>
        <w:spacing w:line="293" w:lineRule="exact"/>
        <w:ind w:left="0"/>
        <w:jc w:val="both"/>
        <w:rPr>
          <w:sz w:val="28"/>
          <w:szCs w:val="28"/>
        </w:rPr>
      </w:pPr>
      <w:r w:rsidRPr="002A57AD">
        <w:rPr>
          <w:sz w:val="28"/>
          <w:szCs w:val="28"/>
        </w:rPr>
        <w:t>Положени</w:t>
      </w:r>
      <w:r>
        <w:rPr>
          <w:sz w:val="28"/>
          <w:szCs w:val="28"/>
        </w:rPr>
        <w:t xml:space="preserve">я о распределении стимулирующей </w:t>
      </w:r>
      <w:r w:rsidRPr="002A57AD">
        <w:rPr>
          <w:sz w:val="28"/>
          <w:szCs w:val="28"/>
        </w:rPr>
        <w:t>части ФОТ общеобразовательного учреждения</w:t>
      </w:r>
      <w:r w:rsidRPr="003841A8">
        <w:rPr>
          <w:sz w:val="28"/>
          <w:szCs w:val="28"/>
        </w:rPr>
        <w:t>.</w:t>
      </w:r>
      <w:r w:rsidR="00020B50">
        <w:rPr>
          <w:sz w:val="28"/>
          <w:szCs w:val="28"/>
        </w:rPr>
        <w:t xml:space="preserve"> </w:t>
      </w:r>
      <w:r w:rsidRPr="003841A8">
        <w:rPr>
          <w:b/>
          <w:bCs/>
          <w:w w:val="82"/>
          <w:sz w:val="28"/>
          <w:szCs w:val="28"/>
        </w:rPr>
        <w:t>(</w:t>
      </w:r>
      <w:r w:rsidR="00EE3567">
        <w:rPr>
          <w:b/>
          <w:sz w:val="28"/>
          <w:szCs w:val="28"/>
        </w:rPr>
        <w:t>П</w:t>
      </w:r>
      <w:r w:rsidRPr="003841A8">
        <w:rPr>
          <w:b/>
          <w:sz w:val="28"/>
          <w:szCs w:val="28"/>
        </w:rPr>
        <w:t>риложение №</w:t>
      </w:r>
      <w:r w:rsidR="00EC0A02">
        <w:rPr>
          <w:b/>
          <w:sz w:val="28"/>
          <w:szCs w:val="28"/>
        </w:rPr>
        <w:t>3</w:t>
      </w:r>
      <w:r w:rsidRPr="003841A8">
        <w:rPr>
          <w:b/>
          <w:bCs/>
          <w:w w:val="82"/>
          <w:sz w:val="28"/>
          <w:szCs w:val="28"/>
        </w:rPr>
        <w:t xml:space="preserve"> )</w:t>
      </w:r>
    </w:p>
    <w:p w:rsidR="00B70B82" w:rsidRPr="008551CD" w:rsidRDefault="00B70B82" w:rsidP="009902D5">
      <w:pPr>
        <w:shd w:val="clear" w:color="auto" w:fill="FFFFFF"/>
        <w:ind w:firstLine="567"/>
        <w:jc w:val="both"/>
        <w:rPr>
          <w:w w:val="83"/>
          <w:sz w:val="28"/>
          <w:szCs w:val="28"/>
        </w:rPr>
      </w:pPr>
      <w:r w:rsidRPr="008551CD">
        <w:rPr>
          <w:sz w:val="28"/>
          <w:szCs w:val="28"/>
        </w:rPr>
        <w:t>3.2. Заработная плата устанавливается трудовым договором  в соответствии с системой оплаты труда, предусмотренной в учреждении МБОУ «Стрелецкая средняя  общеобразовательная школа», Положением об оплате труда</w:t>
      </w:r>
      <w:r w:rsidRPr="008551CD">
        <w:rPr>
          <w:w w:val="83"/>
          <w:sz w:val="28"/>
          <w:szCs w:val="28"/>
        </w:rPr>
        <w:t>.</w:t>
      </w:r>
    </w:p>
    <w:p w:rsidR="00B70B82" w:rsidRPr="008551CD" w:rsidRDefault="00B70B82" w:rsidP="00B70B82">
      <w:pPr>
        <w:widowControl w:val="0"/>
        <w:numPr>
          <w:ilvl w:val="0"/>
          <w:numId w:val="5"/>
        </w:numPr>
        <w:shd w:val="clear" w:color="auto" w:fill="FFFFFF"/>
        <w:autoSpaceDE w:val="0"/>
        <w:autoSpaceDN w:val="0"/>
        <w:adjustRightInd w:val="0"/>
        <w:jc w:val="both"/>
        <w:rPr>
          <w:sz w:val="28"/>
          <w:szCs w:val="28"/>
        </w:rPr>
      </w:pPr>
      <w:r w:rsidRPr="008551CD">
        <w:rPr>
          <w:sz w:val="28"/>
          <w:szCs w:val="28"/>
        </w:rPr>
        <w:t>расчетной  стоимости     бюджетной     образовательной     услуги (оклад);</w:t>
      </w:r>
    </w:p>
    <w:p w:rsidR="00B70B82" w:rsidRPr="008551CD" w:rsidRDefault="00B70B82" w:rsidP="00B70B82">
      <w:pPr>
        <w:widowControl w:val="0"/>
        <w:numPr>
          <w:ilvl w:val="0"/>
          <w:numId w:val="7"/>
        </w:numPr>
        <w:shd w:val="clear" w:color="auto" w:fill="FFFFFF"/>
        <w:autoSpaceDE w:val="0"/>
        <w:autoSpaceDN w:val="0"/>
        <w:adjustRightInd w:val="0"/>
        <w:jc w:val="both"/>
        <w:rPr>
          <w:sz w:val="28"/>
          <w:szCs w:val="28"/>
        </w:rPr>
      </w:pPr>
      <w:r w:rsidRPr="008551CD">
        <w:rPr>
          <w:sz w:val="28"/>
          <w:szCs w:val="28"/>
        </w:rPr>
        <w:t>количества часов по предмету по учебному плану в месяц в каждом классе;</w:t>
      </w:r>
    </w:p>
    <w:p w:rsidR="00B70B82" w:rsidRPr="008551CD" w:rsidRDefault="00B70B82" w:rsidP="00B70B82">
      <w:pPr>
        <w:widowControl w:val="0"/>
        <w:numPr>
          <w:ilvl w:val="0"/>
          <w:numId w:val="8"/>
        </w:numPr>
        <w:shd w:val="clear" w:color="auto" w:fill="FFFFFF"/>
        <w:autoSpaceDE w:val="0"/>
        <w:autoSpaceDN w:val="0"/>
        <w:adjustRightInd w:val="0"/>
        <w:jc w:val="both"/>
        <w:rPr>
          <w:sz w:val="28"/>
          <w:szCs w:val="28"/>
        </w:rPr>
      </w:pPr>
      <w:r w:rsidRPr="008551CD">
        <w:rPr>
          <w:sz w:val="28"/>
          <w:szCs w:val="28"/>
        </w:rPr>
        <w:t>повышающего  коэффициента  за  квалификационную  категорию педагоги</w:t>
      </w:r>
    </w:p>
    <w:p w:rsidR="00B70B82" w:rsidRPr="008551CD" w:rsidRDefault="00B70B82" w:rsidP="00B70B82">
      <w:pPr>
        <w:widowControl w:val="0"/>
        <w:numPr>
          <w:ilvl w:val="0"/>
          <w:numId w:val="9"/>
        </w:numPr>
        <w:shd w:val="clear" w:color="auto" w:fill="FFFFFF"/>
        <w:autoSpaceDE w:val="0"/>
        <w:autoSpaceDN w:val="0"/>
        <w:adjustRightInd w:val="0"/>
        <w:jc w:val="both"/>
        <w:rPr>
          <w:sz w:val="28"/>
          <w:szCs w:val="28"/>
        </w:rPr>
      </w:pPr>
      <w:r w:rsidRPr="008551CD">
        <w:rPr>
          <w:sz w:val="28"/>
          <w:szCs w:val="28"/>
        </w:rPr>
        <w:t>доплат за сложность предмета, учитывающих:</w:t>
      </w:r>
    </w:p>
    <w:p w:rsidR="00B70B82" w:rsidRPr="008551CD" w:rsidRDefault="00B70B82" w:rsidP="00B70B82">
      <w:pPr>
        <w:widowControl w:val="0"/>
        <w:shd w:val="clear" w:color="auto" w:fill="FFFFFF"/>
        <w:tabs>
          <w:tab w:val="num" w:pos="1070"/>
        </w:tabs>
        <w:autoSpaceDE w:val="0"/>
        <w:autoSpaceDN w:val="0"/>
        <w:adjustRightInd w:val="0"/>
        <w:ind w:left="545"/>
        <w:jc w:val="both"/>
        <w:rPr>
          <w:sz w:val="28"/>
          <w:szCs w:val="28"/>
        </w:rPr>
      </w:pPr>
      <w:r w:rsidRPr="008551CD">
        <w:rPr>
          <w:sz w:val="28"/>
          <w:szCs w:val="28"/>
        </w:rPr>
        <w:t xml:space="preserve">- дополнительную нагрузку педагога, связанную с подготовкой к </w:t>
      </w:r>
      <w:r w:rsidRPr="008551CD">
        <w:rPr>
          <w:sz w:val="28"/>
          <w:szCs w:val="28"/>
        </w:rPr>
        <w:lastRenderedPageBreak/>
        <w:t>урокам (проверка тетрадей, формирование в кабинете базы наглядных пособий и дидактических материалов; обеспечение работы кабинета-лаборатории и техники безопасности в нем; большая информативная емкость предмета; постоянное обновление содержания: наличие большого количества информационных источников (например, литература, история, география); необходимость подготовки лабораторного, демонстрационного оборудования);</w:t>
      </w:r>
    </w:p>
    <w:p w:rsidR="00B70B82" w:rsidRPr="008551CD" w:rsidRDefault="00B70B82" w:rsidP="00B70B82">
      <w:pPr>
        <w:widowControl w:val="0"/>
        <w:shd w:val="clear" w:color="auto" w:fill="FFFFFF"/>
        <w:tabs>
          <w:tab w:val="num" w:pos="1070"/>
        </w:tabs>
        <w:autoSpaceDE w:val="0"/>
        <w:autoSpaceDN w:val="0"/>
        <w:adjustRightInd w:val="0"/>
        <w:ind w:left="545"/>
        <w:jc w:val="both"/>
        <w:rPr>
          <w:sz w:val="28"/>
          <w:szCs w:val="28"/>
        </w:rPr>
      </w:pPr>
      <w:r w:rsidRPr="008551CD">
        <w:rPr>
          <w:sz w:val="28"/>
          <w:szCs w:val="28"/>
        </w:rPr>
        <w:t>- дополнительную нагрузку педагога, обусловленную неблагоприятными условиями для его здоровья (например, химия, биология, физика), возрастными особенностями учащихся (начальная школа);</w:t>
      </w:r>
    </w:p>
    <w:p w:rsidR="00B70B82" w:rsidRPr="008551CD" w:rsidRDefault="00B70B82" w:rsidP="00B70B82">
      <w:pPr>
        <w:widowControl w:val="0"/>
        <w:shd w:val="clear" w:color="auto" w:fill="FFFFFF"/>
        <w:tabs>
          <w:tab w:val="num" w:pos="1070"/>
        </w:tabs>
        <w:autoSpaceDE w:val="0"/>
        <w:autoSpaceDN w:val="0"/>
        <w:adjustRightInd w:val="0"/>
        <w:ind w:left="545"/>
        <w:jc w:val="both"/>
        <w:rPr>
          <w:sz w:val="28"/>
          <w:szCs w:val="28"/>
        </w:rPr>
      </w:pPr>
      <w:r w:rsidRPr="008551CD">
        <w:rPr>
          <w:sz w:val="28"/>
          <w:szCs w:val="28"/>
        </w:rPr>
        <w:t>- специфику образовательной программы  учреждения, определяемую концепцией программы развития, и учет вклада в ее реализацию данного предмета (в зависимости от группы сложности);</w:t>
      </w:r>
    </w:p>
    <w:p w:rsidR="00B70B82" w:rsidRPr="008551CD" w:rsidRDefault="00B70B82" w:rsidP="00B70B82">
      <w:pPr>
        <w:widowControl w:val="0"/>
        <w:shd w:val="clear" w:color="auto" w:fill="FFFFFF"/>
        <w:tabs>
          <w:tab w:val="num" w:pos="1070"/>
        </w:tabs>
        <w:autoSpaceDE w:val="0"/>
        <w:autoSpaceDN w:val="0"/>
        <w:adjustRightInd w:val="0"/>
        <w:ind w:left="545"/>
        <w:jc w:val="both"/>
        <w:rPr>
          <w:sz w:val="28"/>
          <w:szCs w:val="28"/>
        </w:rPr>
      </w:pPr>
      <w:r w:rsidRPr="008551CD">
        <w:rPr>
          <w:sz w:val="28"/>
          <w:szCs w:val="28"/>
        </w:rPr>
        <w:t>- доплаты за неаудиторную занятость, педагогических работников включающую следующие виды работы с обучающимися в соответствии с должностными обязанностями: консультации и дополнительные занятия с обучающимися,    подготовка   учащихся    к   олимпиадам,    конференциям, смотрам, осуществление функций классного руководителя по организации и координации воспитательной работы с обучающимися, иные формы работы  обучающимися и (или) их родителями (законными представителями). Другие виды неаудиторной занятости педагогических работников могут быть учтены при начислении повышающих коэффициентов, установленные настоящим коллективным договором.</w:t>
      </w:r>
    </w:p>
    <w:p w:rsidR="00B70B82" w:rsidRPr="008551CD" w:rsidRDefault="00B70B82" w:rsidP="00B70B82">
      <w:pPr>
        <w:shd w:val="clear" w:color="auto" w:fill="FFFFFF"/>
        <w:ind w:firstLine="567"/>
        <w:jc w:val="both"/>
        <w:rPr>
          <w:sz w:val="28"/>
          <w:szCs w:val="28"/>
        </w:rPr>
      </w:pPr>
      <w:r w:rsidRPr="008551CD">
        <w:rPr>
          <w:sz w:val="28"/>
          <w:szCs w:val="28"/>
        </w:rPr>
        <w:t>При определении стоимости бюджетной   образовательной   услуги и соответственно должностного оклада педагогического работника, непосредственно осуществляющего      учебный процесс, учитывается его аудиторная и неаудиторная занятость.</w:t>
      </w:r>
    </w:p>
    <w:p w:rsidR="00B70B82" w:rsidRDefault="00B70B82" w:rsidP="008C1DDE">
      <w:pPr>
        <w:shd w:val="clear" w:color="auto" w:fill="FFFFFF"/>
        <w:ind w:firstLine="567"/>
        <w:jc w:val="both"/>
        <w:rPr>
          <w:sz w:val="28"/>
          <w:szCs w:val="28"/>
        </w:rPr>
      </w:pPr>
      <w:r w:rsidRPr="008551CD">
        <w:rPr>
          <w:sz w:val="28"/>
          <w:szCs w:val="28"/>
        </w:rPr>
        <w:t>Если педагог ведет несколько предметов в разных классах, то его оклад рассчитывается как сумма оплат труда по каждому предмету и классу.</w:t>
      </w:r>
    </w:p>
    <w:p w:rsidR="00B70B82" w:rsidRPr="008551CD" w:rsidRDefault="00EE5E46" w:rsidP="00B70B82">
      <w:pPr>
        <w:shd w:val="clear" w:color="auto" w:fill="FFFFFF"/>
        <w:ind w:firstLine="567"/>
        <w:jc w:val="both"/>
        <w:rPr>
          <w:sz w:val="28"/>
          <w:szCs w:val="28"/>
        </w:rPr>
      </w:pPr>
      <w:r w:rsidRPr="002A57AD">
        <w:rPr>
          <w:sz w:val="28"/>
          <w:szCs w:val="28"/>
        </w:rPr>
        <w:t xml:space="preserve">3.2.1.   </w:t>
      </w:r>
      <w:r w:rsidR="00B70B82" w:rsidRPr="008551CD">
        <w:rPr>
          <w:sz w:val="28"/>
          <w:szCs w:val="28"/>
        </w:rPr>
        <w:t>Учителям-предметникам,   выполняющих   функцию   классного руководителя, устанавливаются надбавки за качество работы.</w:t>
      </w:r>
    </w:p>
    <w:p w:rsidR="00B70B82" w:rsidRPr="008551CD" w:rsidRDefault="00B70B82" w:rsidP="00B70B82">
      <w:pPr>
        <w:pStyle w:val="ConsPlusNormal"/>
        <w:ind w:firstLine="709"/>
        <w:jc w:val="both"/>
        <w:rPr>
          <w:rFonts w:ascii="Times New Roman" w:hAnsi="Times New Roman" w:cs="Times New Roman"/>
          <w:sz w:val="28"/>
          <w:szCs w:val="28"/>
        </w:rPr>
      </w:pPr>
      <w:r w:rsidRPr="008551CD">
        <w:rPr>
          <w:rFonts w:ascii="Times New Roman" w:hAnsi="Times New Roman" w:cs="Times New Roman"/>
          <w:sz w:val="28"/>
          <w:szCs w:val="28"/>
        </w:rPr>
        <w:t>Гарантированная доплата педагогическим работникам, выполняющим функции классного руководителя, устанавливается за осуществление сопровождения обучающихся за пределами урочной деятельности                в размере 4750 рублей</w:t>
      </w:r>
      <w:r w:rsidR="0027790C">
        <w:rPr>
          <w:rFonts w:ascii="Times New Roman" w:hAnsi="Times New Roman" w:cs="Times New Roman"/>
          <w:sz w:val="28"/>
          <w:szCs w:val="28"/>
        </w:rPr>
        <w:t xml:space="preserve"> и федеральной выплатой в размере 5000 рублей</w:t>
      </w:r>
      <w:r w:rsidRPr="008551CD">
        <w:rPr>
          <w:rFonts w:ascii="Times New Roman" w:hAnsi="Times New Roman" w:cs="Times New Roman"/>
          <w:sz w:val="28"/>
          <w:szCs w:val="28"/>
        </w:rPr>
        <w:t>.</w:t>
      </w:r>
    </w:p>
    <w:p w:rsidR="00EE5E46" w:rsidRPr="002A57AD" w:rsidRDefault="006D6AB9" w:rsidP="00743972">
      <w:pPr>
        <w:shd w:val="clear" w:color="auto" w:fill="FFFFFF"/>
        <w:ind w:firstLine="567"/>
        <w:jc w:val="both"/>
        <w:rPr>
          <w:sz w:val="28"/>
          <w:szCs w:val="28"/>
        </w:rPr>
      </w:pPr>
      <w:r>
        <w:rPr>
          <w:sz w:val="28"/>
          <w:szCs w:val="28"/>
        </w:rPr>
        <w:t>3.2.2.</w:t>
      </w:r>
      <w:r w:rsidR="00EE5E46" w:rsidRPr="002A57AD">
        <w:rPr>
          <w:sz w:val="28"/>
          <w:szCs w:val="28"/>
        </w:rPr>
        <w:t xml:space="preserve"> Поощрительные выплаты по результатам труда распределяются органом (самоуправления образовательного учреждения. Руководитель образовательного учреждения представляет в орган самоуправления образовательного учреждения (Управляющий Совет) аналитическую </w:t>
      </w:r>
      <w:r w:rsidR="00EE5E46" w:rsidRPr="002A57AD">
        <w:rPr>
          <w:sz w:val="28"/>
          <w:szCs w:val="28"/>
        </w:rPr>
        <w:lastRenderedPageBreak/>
        <w:t>информацию о показателях деятельности работников, являющихся основанием для их премирования.</w:t>
      </w:r>
    </w:p>
    <w:p w:rsidR="00EE5E46" w:rsidRPr="002A57AD" w:rsidRDefault="00EE5E46" w:rsidP="00743972">
      <w:pPr>
        <w:shd w:val="clear" w:color="auto" w:fill="FFFFFF"/>
        <w:ind w:firstLine="567"/>
        <w:jc w:val="both"/>
        <w:rPr>
          <w:sz w:val="28"/>
          <w:szCs w:val="28"/>
        </w:rPr>
      </w:pPr>
      <w:r w:rsidRPr="002A57AD">
        <w:rPr>
          <w:sz w:val="28"/>
          <w:szCs w:val="28"/>
        </w:rPr>
        <w:t>Установление условий премирования, не связанных с результативностью труда, не допускается. С учетом движения учащихся в течение учебного года заработная плата учителя должна пересчитываться по состоянию на 1 сентября и 1 января.</w:t>
      </w:r>
    </w:p>
    <w:p w:rsidR="00EE5E46" w:rsidRPr="002A57AD" w:rsidRDefault="00EE5E46" w:rsidP="00EE5E46">
      <w:pPr>
        <w:shd w:val="clear" w:color="auto" w:fill="FFFFFF"/>
        <w:spacing w:line="293" w:lineRule="exact"/>
        <w:ind w:firstLine="567"/>
        <w:jc w:val="both"/>
        <w:rPr>
          <w:sz w:val="28"/>
          <w:szCs w:val="28"/>
        </w:rPr>
      </w:pPr>
      <w:r w:rsidRPr="002A57AD">
        <w:rPr>
          <w:sz w:val="28"/>
          <w:szCs w:val="28"/>
        </w:rPr>
        <w:t>3.2.3. Заработная плата других педагогических работников, учебно-вспомогательного и обслуживающего персонала общеобразовательного учреждения устанавливается руководителем общеобразовательного учреждения на основании трудовых договоров (контрактов).</w:t>
      </w:r>
    </w:p>
    <w:p w:rsidR="00EE5E46" w:rsidRPr="002A57AD" w:rsidRDefault="00EE5E46" w:rsidP="00EE5E46">
      <w:pPr>
        <w:shd w:val="clear" w:color="auto" w:fill="FFFFFF"/>
        <w:spacing w:line="293" w:lineRule="exact"/>
        <w:ind w:firstLine="567"/>
        <w:jc w:val="both"/>
        <w:rPr>
          <w:sz w:val="28"/>
          <w:szCs w:val="28"/>
        </w:rPr>
      </w:pPr>
      <w:r w:rsidRPr="002A57AD">
        <w:rPr>
          <w:sz w:val="28"/>
          <w:szCs w:val="28"/>
        </w:rPr>
        <w:t xml:space="preserve">Заработная плата педагогических работников, учебно-вспомогательного и обслуживающего персонала состоит из базовой и стимулирующей частей, базовая часть составляет - 85 процентов заработной платы, стимулирующая </w:t>
      </w:r>
      <w:r w:rsidR="005835E2">
        <w:rPr>
          <w:sz w:val="28"/>
          <w:szCs w:val="28"/>
        </w:rPr>
        <w:t>–</w:t>
      </w:r>
      <w:r w:rsidRPr="002A57AD">
        <w:rPr>
          <w:sz w:val="28"/>
          <w:szCs w:val="28"/>
        </w:rPr>
        <w:t xml:space="preserve"> 15процентов. Стимулирующая часть выплачивается за счет фонда экономии общеобразовательного учреждения.</w:t>
      </w:r>
    </w:p>
    <w:p w:rsidR="00EE5E46" w:rsidRPr="002A57AD" w:rsidRDefault="00EE5E46" w:rsidP="00EE5E46">
      <w:pPr>
        <w:shd w:val="clear" w:color="auto" w:fill="FFFFFF"/>
        <w:spacing w:line="293" w:lineRule="exact"/>
        <w:ind w:firstLine="567"/>
        <w:jc w:val="both"/>
        <w:rPr>
          <w:sz w:val="28"/>
          <w:szCs w:val="28"/>
        </w:rPr>
      </w:pPr>
      <w:r w:rsidRPr="002A57AD">
        <w:rPr>
          <w:sz w:val="28"/>
          <w:szCs w:val="28"/>
        </w:rPr>
        <w:t>Базовая заработная плата педагогических работников, учебно-вспомогательного и обслуживающего персонала рассчитывается исходя из утвержденного базового должностного оклада с учетом поправочного коэффициента и требований к квалификации.</w:t>
      </w:r>
    </w:p>
    <w:p w:rsidR="00EE5E46" w:rsidRPr="002A57AD" w:rsidRDefault="00EE5E46" w:rsidP="00EE5E46">
      <w:pPr>
        <w:shd w:val="clear" w:color="auto" w:fill="FFFFFF"/>
        <w:spacing w:line="293" w:lineRule="exact"/>
        <w:ind w:firstLine="567"/>
        <w:jc w:val="both"/>
        <w:rPr>
          <w:sz w:val="28"/>
          <w:szCs w:val="28"/>
        </w:rPr>
      </w:pPr>
      <w:r w:rsidRPr="002A57AD">
        <w:rPr>
          <w:sz w:val="28"/>
          <w:szCs w:val="28"/>
        </w:rPr>
        <w:t>Оплата труда библиотечных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w:t>
      </w:r>
    </w:p>
    <w:p w:rsidR="00EE5E46" w:rsidRPr="003841A8" w:rsidRDefault="00EE5E46" w:rsidP="00EE5E46">
      <w:pPr>
        <w:shd w:val="clear" w:color="auto" w:fill="FFFFFF"/>
        <w:spacing w:line="293" w:lineRule="exact"/>
        <w:ind w:firstLine="567"/>
        <w:jc w:val="both"/>
        <w:rPr>
          <w:color w:val="000000" w:themeColor="text1"/>
          <w:sz w:val="28"/>
          <w:szCs w:val="28"/>
        </w:rPr>
      </w:pPr>
      <w:r w:rsidRPr="003841A8">
        <w:rPr>
          <w:color w:val="000000" w:themeColor="text1"/>
          <w:sz w:val="28"/>
          <w:szCs w:val="28"/>
        </w:rPr>
        <w:t>3.3. Формирование фонда оплаты труда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расчетным подушевым нормативом, утвержденным законом Белгородской области "О нормативах расходов на реализацию основных общеобразовательных программ» - количеством обучающихся и поправочным коэффициентом, и отражается в смете образовательного учреждения.</w:t>
      </w:r>
    </w:p>
    <w:p w:rsidR="00EE5E46" w:rsidRPr="003841A8" w:rsidRDefault="00EE5E46" w:rsidP="00EE5E46">
      <w:pPr>
        <w:shd w:val="clear" w:color="auto" w:fill="FFFFFF"/>
        <w:spacing w:line="283" w:lineRule="exact"/>
        <w:ind w:firstLine="567"/>
        <w:jc w:val="both"/>
        <w:rPr>
          <w:color w:val="000000" w:themeColor="text1"/>
          <w:sz w:val="28"/>
          <w:szCs w:val="28"/>
        </w:rPr>
      </w:pPr>
      <w:r w:rsidRPr="003841A8">
        <w:rPr>
          <w:color w:val="000000" w:themeColor="text1"/>
          <w:sz w:val="28"/>
          <w:szCs w:val="28"/>
        </w:rPr>
        <w:t>3.3.1 Образовательное учреждение самостоятельно определяет в общем объеме средств, рассчитанном на основании регионального подушевого норматива, количества обучающихся и поправочного коэффициента, и доведенном до образовательного учреждения, долю:</w:t>
      </w:r>
    </w:p>
    <w:p w:rsidR="00EE5E46" w:rsidRPr="003841A8" w:rsidRDefault="00EE5E46" w:rsidP="00EE5E46">
      <w:pPr>
        <w:shd w:val="clear" w:color="auto" w:fill="FFFFFF"/>
        <w:tabs>
          <w:tab w:val="left" w:pos="10291"/>
        </w:tabs>
        <w:ind w:firstLine="567"/>
        <w:rPr>
          <w:color w:val="000000" w:themeColor="text1"/>
          <w:sz w:val="28"/>
          <w:szCs w:val="28"/>
        </w:rPr>
      </w:pPr>
      <w:r w:rsidRPr="003841A8">
        <w:rPr>
          <w:color w:val="000000" w:themeColor="text1"/>
          <w:sz w:val="28"/>
          <w:szCs w:val="28"/>
        </w:rPr>
        <w:t>на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w:t>
      </w:r>
    </w:p>
    <w:p w:rsidR="00EE5E46" w:rsidRPr="003841A8" w:rsidRDefault="00EE5E46" w:rsidP="00EE5E46">
      <w:pPr>
        <w:shd w:val="clear" w:color="auto" w:fill="FFFFFF"/>
        <w:tabs>
          <w:tab w:val="left" w:pos="10291"/>
        </w:tabs>
        <w:ind w:firstLine="567"/>
        <w:jc w:val="both"/>
        <w:rPr>
          <w:color w:val="000000" w:themeColor="text1"/>
          <w:sz w:val="28"/>
          <w:szCs w:val="28"/>
        </w:rPr>
      </w:pPr>
      <w:r w:rsidRPr="003841A8">
        <w:rPr>
          <w:color w:val="000000" w:themeColor="text1"/>
          <w:sz w:val="28"/>
          <w:szCs w:val="28"/>
        </w:rPr>
        <w:t>на заработную плату работников образовательного учреждения, в том числе надбавки и доплаты к должностным окладам.</w:t>
      </w:r>
    </w:p>
    <w:p w:rsidR="00EE5E46" w:rsidRPr="003841A8" w:rsidRDefault="00EE5E46" w:rsidP="00EE5E46">
      <w:pPr>
        <w:shd w:val="clear" w:color="auto" w:fill="FFFFFF"/>
        <w:tabs>
          <w:tab w:val="left" w:pos="10291"/>
        </w:tabs>
        <w:ind w:firstLine="567"/>
        <w:jc w:val="both"/>
        <w:rPr>
          <w:color w:val="000000" w:themeColor="text1"/>
          <w:sz w:val="28"/>
          <w:szCs w:val="28"/>
        </w:rPr>
      </w:pPr>
      <w:r w:rsidRPr="003841A8">
        <w:rPr>
          <w:color w:val="000000" w:themeColor="text1"/>
          <w:sz w:val="28"/>
          <w:szCs w:val="28"/>
        </w:rPr>
        <w:t>Фонд оплаты труда образовательного учреждения состоит из базовой части и стимулирующей части.</w:t>
      </w:r>
    </w:p>
    <w:p w:rsidR="00EE5E46" w:rsidRPr="003841A8" w:rsidRDefault="00EE5E46" w:rsidP="00EE5E46">
      <w:pPr>
        <w:shd w:val="clear" w:color="auto" w:fill="FFFFFF"/>
        <w:tabs>
          <w:tab w:val="left" w:pos="10291"/>
        </w:tabs>
        <w:ind w:firstLine="567"/>
        <w:jc w:val="both"/>
        <w:rPr>
          <w:color w:val="000000" w:themeColor="text1"/>
          <w:sz w:val="28"/>
          <w:szCs w:val="28"/>
        </w:rPr>
      </w:pPr>
      <w:r w:rsidRPr="003841A8">
        <w:rPr>
          <w:color w:val="000000" w:themeColor="text1"/>
          <w:sz w:val="28"/>
          <w:szCs w:val="28"/>
        </w:rPr>
        <w:t xml:space="preserve">Базовая часть фонда оплаты труда обеспечивает гарантированную заработную плату руководителей (руководитель образовательного учреждения, руководитель структурного подразделения, заместители руководителя и др.), педагогических работников, непосредственно осуществляющих образовательный процесс (учителя, преподаватели), </w:t>
      </w:r>
      <w:r w:rsidRPr="003841A8">
        <w:rPr>
          <w:color w:val="000000" w:themeColor="text1"/>
          <w:sz w:val="28"/>
          <w:szCs w:val="28"/>
        </w:rPr>
        <w:lastRenderedPageBreak/>
        <w:t>учебно-вспомогательного (воспитатели, воспитатели групп продленного дня, педагоги-психологи, психологи, социальные педагоги, педагоги дополнительного образования, вожатые, организаторы внеклассной и внешкольной работы и др.) и младшего обслуживающего (лаборанты, уборщики дворники, водители и др.) персонала образовательного</w:t>
      </w:r>
      <w:r w:rsidR="00EC0A02">
        <w:rPr>
          <w:color w:val="000000" w:themeColor="text1"/>
          <w:sz w:val="28"/>
          <w:szCs w:val="28"/>
        </w:rPr>
        <w:t xml:space="preserve"> </w:t>
      </w:r>
      <w:r w:rsidRPr="003841A8">
        <w:rPr>
          <w:color w:val="000000" w:themeColor="text1"/>
          <w:sz w:val="28"/>
          <w:szCs w:val="28"/>
        </w:rPr>
        <w:t>учреждения</w:t>
      </w:r>
      <w:r w:rsidR="00EC0A02">
        <w:rPr>
          <w:color w:val="000000" w:themeColor="text1"/>
          <w:sz w:val="28"/>
          <w:szCs w:val="28"/>
        </w:rPr>
        <w:t xml:space="preserve"> </w:t>
      </w:r>
      <w:r w:rsidRPr="003841A8">
        <w:rPr>
          <w:color w:val="000000" w:themeColor="text1"/>
          <w:sz w:val="28"/>
          <w:szCs w:val="28"/>
        </w:rPr>
        <w:t>и складывается из фонда оплаты труда для административно-управленческого персонала, фонда оплаты труда для педагогических работников, осуществляющих учебный процесс, фонда оплаты труда для учебно-вспомогательного персонала, фонд оплаты труда младшего обслуживающего персонала.</w:t>
      </w:r>
    </w:p>
    <w:p w:rsidR="00EE5E46" w:rsidRPr="003841A8" w:rsidRDefault="00EE5E46" w:rsidP="00EE5E46">
      <w:pPr>
        <w:shd w:val="clear" w:color="auto" w:fill="FFFFFF"/>
        <w:spacing w:line="293" w:lineRule="exact"/>
        <w:ind w:firstLine="567"/>
        <w:jc w:val="both"/>
        <w:rPr>
          <w:color w:val="000000" w:themeColor="text1"/>
          <w:sz w:val="28"/>
          <w:szCs w:val="28"/>
        </w:rPr>
      </w:pPr>
      <w:r w:rsidRPr="003841A8">
        <w:rPr>
          <w:color w:val="000000" w:themeColor="text1"/>
          <w:sz w:val="28"/>
          <w:szCs w:val="28"/>
        </w:rPr>
        <w:t>Руководитель образовательного учреждения формирует и утверждает штатное расписание учреждения в пределах базовой части фонда оплаты труда.</w:t>
      </w:r>
    </w:p>
    <w:p w:rsidR="00EE5E46" w:rsidRPr="003841A8" w:rsidRDefault="00EE5E46" w:rsidP="00EE5E46">
      <w:pPr>
        <w:shd w:val="clear" w:color="auto" w:fill="FFFFFF"/>
        <w:spacing w:line="293" w:lineRule="exact"/>
        <w:ind w:firstLine="567"/>
        <w:jc w:val="both"/>
        <w:rPr>
          <w:color w:val="000000" w:themeColor="text1"/>
          <w:sz w:val="28"/>
          <w:szCs w:val="28"/>
        </w:rPr>
      </w:pPr>
      <w:r w:rsidRPr="003841A8">
        <w:rPr>
          <w:color w:val="000000" w:themeColor="text1"/>
          <w:sz w:val="28"/>
          <w:szCs w:val="28"/>
        </w:rPr>
        <w:t>3.3.2 Система стимулирующих выплат работникам образовательного учреждения включает в себя поощрительные выплаты по результатам труда (премии и т.д.). Основными критериями, влияющими на размер стимулирующих выплат педагога, являются критерии, отражающие результаты его работы. Поскольку стаж педагогической работы и уровень образования педагога оказывают опосредованное влияние на результат работы учителя, то можно считать их учтенными в стимулирующих выплатах за качество работы учителя.</w:t>
      </w:r>
    </w:p>
    <w:p w:rsidR="00EE5E46" w:rsidRPr="003841A8" w:rsidRDefault="00EE5E46" w:rsidP="00EE5E46">
      <w:pPr>
        <w:shd w:val="clear" w:color="auto" w:fill="FFFFFF"/>
        <w:spacing w:line="293" w:lineRule="exact"/>
        <w:ind w:firstLine="567"/>
        <w:jc w:val="both"/>
        <w:rPr>
          <w:color w:val="000000" w:themeColor="text1"/>
          <w:sz w:val="28"/>
          <w:szCs w:val="28"/>
        </w:rPr>
      </w:pPr>
      <w:r w:rsidRPr="003841A8">
        <w:rPr>
          <w:color w:val="000000" w:themeColor="text1"/>
          <w:sz w:val="28"/>
          <w:szCs w:val="28"/>
        </w:rPr>
        <w:t>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образовательным учреждением (Управляющим Советом) на основании представления руководителя образовательного учреждения и по согласованию с профсоюзным комитетом.</w:t>
      </w:r>
    </w:p>
    <w:p w:rsidR="00EE5E46" w:rsidRPr="002A57AD" w:rsidRDefault="00EE5E46" w:rsidP="00EE5E46">
      <w:pPr>
        <w:shd w:val="clear" w:color="auto" w:fill="FFFFFF"/>
        <w:spacing w:line="293" w:lineRule="exact"/>
        <w:ind w:firstLine="567"/>
        <w:jc w:val="both"/>
        <w:rPr>
          <w:sz w:val="28"/>
          <w:szCs w:val="28"/>
        </w:rPr>
      </w:pPr>
      <w:r w:rsidRPr="002A57AD">
        <w:rPr>
          <w:sz w:val="28"/>
          <w:szCs w:val="28"/>
        </w:rPr>
        <w:t>3.3.3 Заработная плата работников образовательных учреждений не может быть ниже установленных Правительством Российской Федерации базовых окладов (базовых должностных окладов), базовых ставок заработной платы соответствующих профессиональных квалификационных групп работников.</w:t>
      </w:r>
    </w:p>
    <w:p w:rsidR="00B70B82" w:rsidRPr="008551CD" w:rsidRDefault="00B70B82" w:rsidP="00B70B82">
      <w:pPr>
        <w:shd w:val="clear" w:color="auto" w:fill="FFFFFF"/>
        <w:ind w:firstLine="567"/>
        <w:jc w:val="both"/>
        <w:rPr>
          <w:sz w:val="28"/>
          <w:szCs w:val="28"/>
        </w:rPr>
      </w:pPr>
      <w:r w:rsidRPr="008551CD">
        <w:rPr>
          <w:sz w:val="28"/>
          <w:szCs w:val="28"/>
        </w:rPr>
        <w:t xml:space="preserve">3.4.Заработная плата выплачивается работникам за текущий месяц не реже чем, каждые полмесяца в денежной форме на банковскую карту или сберкнижку по личному заявлению педагогического работника. Числами выплаты заработной платы являются </w:t>
      </w:r>
      <w:r w:rsidR="0027790C">
        <w:rPr>
          <w:sz w:val="28"/>
          <w:szCs w:val="28"/>
        </w:rPr>
        <w:t xml:space="preserve"> до </w:t>
      </w:r>
      <w:r w:rsidRPr="008551CD">
        <w:rPr>
          <w:sz w:val="28"/>
          <w:szCs w:val="28"/>
        </w:rPr>
        <w:t xml:space="preserve">15 и </w:t>
      </w:r>
      <w:r w:rsidR="0027790C">
        <w:rPr>
          <w:sz w:val="28"/>
          <w:szCs w:val="28"/>
        </w:rPr>
        <w:t>30</w:t>
      </w:r>
      <w:r w:rsidRPr="008551CD">
        <w:rPr>
          <w:sz w:val="28"/>
          <w:szCs w:val="28"/>
        </w:rPr>
        <w:t xml:space="preserve"> числа каждого месяца.</w:t>
      </w:r>
    </w:p>
    <w:p w:rsidR="00EE5E46" w:rsidRPr="002A57AD" w:rsidRDefault="00EE5E46" w:rsidP="00EE5E46">
      <w:pPr>
        <w:shd w:val="clear" w:color="auto" w:fill="FFFFFF"/>
        <w:ind w:firstLine="567"/>
        <w:jc w:val="both"/>
        <w:rPr>
          <w:sz w:val="28"/>
          <w:szCs w:val="28"/>
        </w:rPr>
      </w:pPr>
      <w:r w:rsidRPr="002A57AD">
        <w:rPr>
          <w:sz w:val="28"/>
          <w:szCs w:val="28"/>
        </w:rPr>
        <w:t xml:space="preserve">3.5. Изменение   разрядов   оплаты    труда   и  (или)   размеров   ставок заработной платы (должностных окладом) может производиться при присвоении квалификационной    категории (со дня вынесения решения аттестационной комиссией), при присвоении почетного звания (со дня присвоения), при представлении руководителем общеобразовательного учреждения в Управляющий Совет аналитической информации о показателях деятельности работников, являющихся основанием для их премирования (стимулирующая </w:t>
      </w:r>
      <w:r>
        <w:rPr>
          <w:sz w:val="28"/>
          <w:szCs w:val="28"/>
        </w:rPr>
        <w:t xml:space="preserve">часть ФОТ </w:t>
      </w:r>
      <w:r w:rsidRPr="002A57AD">
        <w:rPr>
          <w:sz w:val="28"/>
          <w:szCs w:val="28"/>
        </w:rPr>
        <w:t xml:space="preserve">для учителей общеобразовательных учреждений устанавливается два раза в году на срок 5 месяцев: с сентября по январь,  и  с  февраля по июнь, выплаты </w:t>
      </w:r>
      <w:r w:rsidRPr="002A57AD">
        <w:rPr>
          <w:sz w:val="28"/>
          <w:szCs w:val="28"/>
        </w:rPr>
        <w:lastRenderedPageBreak/>
        <w:t>осуществляются помесячно в виде премий в соответствии с установленными  коэффициентами согласно критериям оценки результативности профессиональной деятельности учителей  общеобразовательных учреждений).</w:t>
      </w:r>
    </w:p>
    <w:p w:rsidR="00EE5E46" w:rsidRPr="002A57AD" w:rsidRDefault="00EE5E46" w:rsidP="00EE5E46">
      <w:pPr>
        <w:shd w:val="clear" w:color="auto" w:fill="FFFFFF"/>
        <w:spacing w:line="298" w:lineRule="exact"/>
        <w:ind w:firstLine="567"/>
        <w:jc w:val="both"/>
        <w:rPr>
          <w:sz w:val="28"/>
          <w:szCs w:val="28"/>
        </w:rPr>
      </w:pPr>
      <w:r w:rsidRPr="002A57AD">
        <w:rPr>
          <w:sz w:val="28"/>
          <w:szCs w:val="28"/>
        </w:rPr>
        <w:t>3.6.При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разряди оплаты труда производится со дня окончания отпуска или временной нетрудоспособности.</w:t>
      </w:r>
    </w:p>
    <w:p w:rsidR="00EE5E46" w:rsidRPr="002A57AD" w:rsidRDefault="00EE5E46" w:rsidP="00EE5E46">
      <w:pPr>
        <w:shd w:val="clear" w:color="auto" w:fill="FFFFFF"/>
        <w:spacing w:line="298" w:lineRule="exact"/>
        <w:ind w:firstLine="567"/>
        <w:jc w:val="both"/>
        <w:rPr>
          <w:sz w:val="28"/>
          <w:szCs w:val="28"/>
        </w:rPr>
      </w:pPr>
      <w:r w:rsidRPr="002A57AD">
        <w:rPr>
          <w:sz w:val="28"/>
          <w:szCs w:val="28"/>
        </w:rPr>
        <w:t>3.7.Сохранять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EE5E46" w:rsidRPr="002A57AD" w:rsidRDefault="00EE5E46" w:rsidP="00EE5E46">
      <w:pPr>
        <w:shd w:val="clear" w:color="auto" w:fill="FFFFFF"/>
        <w:spacing w:line="298" w:lineRule="exact"/>
        <w:ind w:firstLine="567"/>
        <w:jc w:val="both"/>
        <w:rPr>
          <w:sz w:val="28"/>
          <w:szCs w:val="28"/>
        </w:rPr>
      </w:pPr>
      <w:r w:rsidRPr="002A57AD">
        <w:rPr>
          <w:sz w:val="28"/>
          <w:szCs w:val="28"/>
        </w:rPr>
        <w:t>3.8.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224455" w:rsidRDefault="00224455" w:rsidP="00224455">
      <w:pPr>
        <w:pStyle w:val="af"/>
        <w:ind w:firstLine="709"/>
        <w:contextualSpacing/>
        <w:jc w:val="both"/>
        <w:rPr>
          <w:rFonts w:ascii="Times New Roman" w:hAnsi="Times New Roman"/>
          <w:sz w:val="28"/>
          <w:szCs w:val="28"/>
        </w:rPr>
      </w:pPr>
      <w:r>
        <w:rPr>
          <w:rFonts w:ascii="Times New Roman" w:hAnsi="Times New Roman"/>
          <w:sz w:val="28"/>
          <w:szCs w:val="28"/>
        </w:rPr>
        <w:t>3.9. Установить минимальный размер оплаты труда</w:t>
      </w:r>
      <w:r w:rsidR="00EA51BE">
        <w:rPr>
          <w:rFonts w:ascii="Times New Roman" w:hAnsi="Times New Roman"/>
          <w:sz w:val="28"/>
          <w:szCs w:val="28"/>
        </w:rPr>
        <w:t xml:space="preserve"> работникам образовательного учреждения в сумме 13 890 рублей</w:t>
      </w:r>
      <w:r>
        <w:rPr>
          <w:rFonts w:ascii="Times New Roman" w:hAnsi="Times New Roman"/>
          <w:sz w:val="28"/>
          <w:szCs w:val="28"/>
        </w:rPr>
        <w:t xml:space="preserve"> в месяц. </w:t>
      </w:r>
    </w:p>
    <w:p w:rsidR="00224455" w:rsidRDefault="00224455" w:rsidP="00224455">
      <w:pPr>
        <w:pStyle w:val="af"/>
        <w:ind w:firstLine="709"/>
        <w:contextualSpacing/>
        <w:jc w:val="both"/>
        <w:rPr>
          <w:rFonts w:ascii="Times New Roman" w:hAnsi="Times New Roman"/>
          <w:sz w:val="28"/>
          <w:szCs w:val="28"/>
        </w:rPr>
      </w:pPr>
      <w:r>
        <w:rPr>
          <w:rFonts w:ascii="Times New Roman" w:hAnsi="Times New Roman"/>
          <w:sz w:val="28"/>
          <w:szCs w:val="28"/>
        </w:rPr>
        <w:t>3.10. Проводить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w:t>
      </w:r>
    </w:p>
    <w:p w:rsidR="00EE5E46" w:rsidRDefault="00EE5E46" w:rsidP="00C26054">
      <w:pPr>
        <w:ind w:firstLine="567"/>
        <w:jc w:val="both"/>
        <w:rPr>
          <w:sz w:val="28"/>
          <w:szCs w:val="28"/>
        </w:rPr>
      </w:pPr>
      <w:r>
        <w:rPr>
          <w:sz w:val="28"/>
          <w:szCs w:val="28"/>
        </w:rPr>
        <w:t>3.11.Осуществлять общественный контроль за своевременной выплатой заработной платы и уплатой страховых взносов в государственные внебюджетные фонды.</w:t>
      </w:r>
    </w:p>
    <w:p w:rsidR="00D66ADE" w:rsidRPr="0027790C" w:rsidRDefault="00D66ADE" w:rsidP="00D66ADE">
      <w:pPr>
        <w:pStyle w:val="ConsPlusTitle"/>
        <w:ind w:firstLine="567"/>
        <w:jc w:val="both"/>
        <w:outlineLvl w:val="1"/>
        <w:rPr>
          <w:rFonts w:ascii="Times New Roman" w:hAnsi="Times New Roman" w:cs="Times New Roman"/>
          <w:b w:val="0"/>
          <w:color w:val="000000" w:themeColor="text1"/>
          <w:sz w:val="28"/>
          <w:szCs w:val="28"/>
        </w:rPr>
      </w:pPr>
      <w:r w:rsidRPr="0027790C">
        <w:rPr>
          <w:rFonts w:ascii="Times New Roman" w:hAnsi="Times New Roman" w:cs="Times New Roman"/>
          <w:b w:val="0"/>
          <w:color w:val="000000" w:themeColor="text1"/>
          <w:sz w:val="28"/>
          <w:szCs w:val="28"/>
        </w:rPr>
        <w:t>3.12. Общеобразовательная организация самостоятельно распределяет фонд оплаты труда общеобразовательной организации, который состоит из базовой (ФОТб) и стимулирующей частей (ФОТст).</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ФОТоо = ФОТб + ФОТст</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Объем стимулирующей части определяется по формуле:</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ФОТст = ФОТоо x  ш,</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где ш – стимулирующая доля ФОТоо.</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Рекомендуемый диапазон ш – до 30 процентов. Оптимальное значение –   30 процентов.</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 xml:space="preserve">Значение ш определяется общеобразовательной организацией самостоятельно. </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3.12.1 Базовая часть фонда оплаты труда обеспечивает гарантированную заработную плату педагогических работников (учителей и других педагогических работников), административно-управленческого персонала, учебно-вспомогательного и обслуживающего персоналов общеобразовательной организации и складывается:</w:t>
      </w:r>
    </w:p>
    <w:p w:rsidR="00D66ADE" w:rsidRPr="0027790C" w:rsidRDefault="00D66ADE" w:rsidP="00D66ADE">
      <w:pPr>
        <w:pStyle w:val="ConsPlusNormal"/>
        <w:ind w:firstLine="540"/>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 xml:space="preserve">ФОТб = ФОТбауп + ФОТбпп + ФОТбувп + ФОТбоп, </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 xml:space="preserve">где: </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ФОТбауп – базовая часть фонда оплаты труда административно-</w:t>
      </w:r>
      <w:r w:rsidRPr="0027790C">
        <w:rPr>
          <w:rFonts w:ascii="Times New Roman" w:hAnsi="Times New Roman" w:cs="Times New Roman"/>
          <w:color w:val="000000" w:themeColor="text1"/>
          <w:sz w:val="28"/>
          <w:szCs w:val="28"/>
        </w:rPr>
        <w:lastRenderedPageBreak/>
        <w:t>управленческого персонала;</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ФОТбпп – базовая часть фонда оплаты труда педагогических работников;</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ФОТбувп – базовая часть фонда оплаты труда учебно-вспомогательного персонала;</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ФОТбоп – базовая часть фонда оплаты труда обслуживающего персонала.</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3.12.2. Объем базовой части фонда оплаты труда педагогического персонала  в общем фонде определяется по формуле:</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lang w:val="en-US"/>
        </w:rPr>
        <w:t>V</w:t>
      </w:r>
      <w:r w:rsidRPr="0027790C">
        <w:rPr>
          <w:rFonts w:ascii="Times New Roman" w:hAnsi="Times New Roman" w:cs="Times New Roman"/>
          <w:color w:val="000000" w:themeColor="text1"/>
          <w:sz w:val="28"/>
          <w:szCs w:val="28"/>
        </w:rPr>
        <w:t xml:space="preserve">бпп = ФОТб x пп, </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где пп – доля фонда оплаты труда педагогического персонала в базовой части фонда оплаты труда.</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Рекомендуемое оптимальное значение пп – до 70 процентов. Значение пп определяется самостоятельно общеобразовательной организацией.</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 xml:space="preserve">ФОТбпп =ФОТ буч. + ФОТбппп, </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где:</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ФОТбуч – фонд оплаты труда педагогических работников,  непосредственно осуществляющих учебный процесс;</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ФОТбппп – фонд оплаты труда прочих педагогических работников.</w:t>
      </w:r>
    </w:p>
    <w:p w:rsidR="00D66ADE" w:rsidRPr="0027790C" w:rsidRDefault="00D66ADE" w:rsidP="00D66ADE">
      <w:pPr>
        <w:pStyle w:val="ConsPlusTitle"/>
        <w:jc w:val="both"/>
        <w:outlineLvl w:val="1"/>
        <w:rPr>
          <w:rFonts w:ascii="Times New Roman" w:hAnsi="Times New Roman" w:cs="Times New Roman"/>
          <w:b w:val="0"/>
          <w:color w:val="000000" w:themeColor="text1"/>
          <w:sz w:val="28"/>
          <w:szCs w:val="28"/>
        </w:rPr>
      </w:pPr>
      <w:r w:rsidRPr="0027790C">
        <w:rPr>
          <w:rFonts w:ascii="Times New Roman" w:hAnsi="Times New Roman" w:cs="Times New Roman"/>
          <w:b w:val="0"/>
          <w:color w:val="000000" w:themeColor="text1"/>
          <w:sz w:val="28"/>
          <w:szCs w:val="28"/>
        </w:rPr>
        <w:t>3.13. Определение фонда оплаты труда педагогических работников, непосредственно осуществляющих учебный процесс (учителей), общеобразовательной организации</w:t>
      </w:r>
    </w:p>
    <w:p w:rsidR="00D66ADE" w:rsidRPr="0027790C" w:rsidRDefault="00D66ADE" w:rsidP="00D66ADE">
      <w:pPr>
        <w:ind w:firstLine="708"/>
        <w:jc w:val="both"/>
        <w:rPr>
          <w:color w:val="000000" w:themeColor="text1"/>
          <w:sz w:val="28"/>
          <w:szCs w:val="28"/>
        </w:rPr>
      </w:pPr>
      <w:r w:rsidRPr="0027790C">
        <w:rPr>
          <w:color w:val="000000" w:themeColor="text1"/>
          <w:sz w:val="28"/>
          <w:szCs w:val="28"/>
        </w:rPr>
        <w:t xml:space="preserve">Фонд оплаты труда педагогического персонала, непосредственно осуществляющего учебный процесс (учителей), включает в себя гарантированную базовую и стимулирующую часть и рассчитывается по формуле: </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 xml:space="preserve">ФОТ уч = ФОТбуч. + ФОТстуч., </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где:</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ФОТстуч – стимулирующая часть фонда оплаты труда педагогических работников,  непосредственно осуществляющих учебный процесс (учителей):</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 xml:space="preserve">ФОТстуч. = ФОТуч*ст, </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 xml:space="preserve">где: </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ст – доля стимулирующей части ФОТстуч, которая  составляет                 до 30 процентов. Рекомендуемое оптимальное значение ст – 30 процентов. Значение  устанавливается общеобразовательной организацией самостоятельно.</w:t>
      </w:r>
    </w:p>
    <w:p w:rsidR="00D66ADE" w:rsidRPr="0027790C" w:rsidRDefault="00D66ADE" w:rsidP="00D66ADE">
      <w:pPr>
        <w:spacing w:line="360" w:lineRule="auto"/>
        <w:ind w:firstLine="709"/>
        <w:jc w:val="both"/>
        <w:rPr>
          <w:color w:val="000000" w:themeColor="text1"/>
          <w:sz w:val="28"/>
          <w:szCs w:val="28"/>
        </w:rPr>
      </w:pPr>
      <w:r w:rsidRPr="0027790C">
        <w:rPr>
          <w:color w:val="000000" w:themeColor="text1"/>
          <w:sz w:val="28"/>
          <w:szCs w:val="28"/>
        </w:rPr>
        <w:t>3.13.1. ФОТбуч – состоит из  общей (ФОТо) и специальной частей.</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ФОТо = ФОТаз + ФОТнз + ФОТвнуз,</w:t>
      </w:r>
    </w:p>
    <w:p w:rsidR="00D66ADE" w:rsidRPr="0027790C" w:rsidRDefault="00D66ADE" w:rsidP="00D66ADE">
      <w:pPr>
        <w:pStyle w:val="ConsPlusNormal"/>
        <w:spacing w:before="220"/>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 xml:space="preserve">ФОТо состоит из трех частей: фонда оплаты аудиторной занятости (ФОТаз), фонда оплаты неаудиторной занятости (ФОТнз) и фонда оплаты за виды внеурочной деятельности в связи с внедрением нового </w:t>
      </w:r>
      <w:r w:rsidRPr="0027790C">
        <w:rPr>
          <w:rFonts w:ascii="Times New Roman" w:hAnsi="Times New Roman" w:cs="Times New Roman"/>
          <w:color w:val="000000" w:themeColor="text1"/>
          <w:sz w:val="28"/>
          <w:szCs w:val="28"/>
        </w:rPr>
        <w:lastRenderedPageBreak/>
        <w:t>федерального государственного образовательного стандарта (ФОТвнуз).</w:t>
      </w:r>
    </w:p>
    <w:p w:rsidR="00D66ADE" w:rsidRPr="0027790C" w:rsidRDefault="00D66ADE" w:rsidP="00D66ADE">
      <w:pPr>
        <w:ind w:firstLine="709"/>
        <w:jc w:val="both"/>
        <w:rPr>
          <w:color w:val="000000" w:themeColor="text1"/>
          <w:sz w:val="28"/>
          <w:szCs w:val="28"/>
        </w:rPr>
      </w:pPr>
      <w:r w:rsidRPr="0027790C">
        <w:rPr>
          <w:color w:val="000000" w:themeColor="text1"/>
          <w:sz w:val="28"/>
          <w:szCs w:val="28"/>
        </w:rPr>
        <w:t xml:space="preserve">3.13.2 Фонд оплаты аудиторной занятости включает  в себя:  </w:t>
      </w:r>
    </w:p>
    <w:p w:rsidR="00D66ADE" w:rsidRPr="0027790C" w:rsidRDefault="00D66ADE" w:rsidP="00D66ADE">
      <w:pPr>
        <w:ind w:firstLine="709"/>
        <w:jc w:val="both"/>
        <w:rPr>
          <w:color w:val="000000" w:themeColor="text1"/>
          <w:sz w:val="28"/>
          <w:szCs w:val="28"/>
        </w:rPr>
      </w:pPr>
      <w:r w:rsidRPr="0027790C">
        <w:rPr>
          <w:color w:val="000000" w:themeColor="text1"/>
          <w:sz w:val="28"/>
          <w:szCs w:val="28"/>
        </w:rPr>
        <w:t>– должностной  базовый оклад (на основе установленной категории)                 и не зависит от количества учеников в классе, а также  гарантированных повышающих коэффициентов (К):</w:t>
      </w:r>
    </w:p>
    <w:p w:rsidR="00D66ADE" w:rsidRPr="0027790C" w:rsidRDefault="00D66ADE" w:rsidP="00D66ADE">
      <w:pPr>
        <w:ind w:firstLine="709"/>
        <w:jc w:val="both"/>
        <w:rPr>
          <w:color w:val="000000" w:themeColor="text1"/>
          <w:sz w:val="28"/>
          <w:szCs w:val="28"/>
        </w:rPr>
      </w:pPr>
      <w:r w:rsidRPr="0027790C">
        <w:rPr>
          <w:color w:val="000000" w:themeColor="text1"/>
          <w:sz w:val="28"/>
          <w:szCs w:val="28"/>
        </w:rPr>
        <w:t>– за сложность предмета;</w:t>
      </w:r>
    </w:p>
    <w:p w:rsidR="00D66ADE" w:rsidRPr="0027790C" w:rsidRDefault="00D66ADE" w:rsidP="00D66ADE">
      <w:pPr>
        <w:ind w:firstLine="709"/>
        <w:jc w:val="both"/>
        <w:rPr>
          <w:color w:val="000000" w:themeColor="text1"/>
          <w:sz w:val="28"/>
          <w:szCs w:val="28"/>
        </w:rPr>
      </w:pPr>
      <w:r w:rsidRPr="0027790C">
        <w:rPr>
          <w:color w:val="000000" w:themeColor="text1"/>
          <w:sz w:val="28"/>
          <w:szCs w:val="28"/>
        </w:rPr>
        <w:t>– за превышение нормативной наполняемости класса;</w:t>
      </w:r>
    </w:p>
    <w:p w:rsidR="00D66ADE" w:rsidRPr="0027790C" w:rsidRDefault="00D66ADE" w:rsidP="00D66ADE">
      <w:pPr>
        <w:ind w:firstLine="709"/>
        <w:jc w:val="both"/>
        <w:rPr>
          <w:color w:val="000000" w:themeColor="text1"/>
          <w:sz w:val="28"/>
          <w:szCs w:val="28"/>
        </w:rPr>
      </w:pPr>
      <w:r w:rsidRPr="0027790C">
        <w:rPr>
          <w:color w:val="000000" w:themeColor="text1"/>
          <w:sz w:val="28"/>
          <w:szCs w:val="28"/>
        </w:rPr>
        <w:t>– за работу в общеобразовательной организации, расположенной в сельской местности;</w:t>
      </w:r>
    </w:p>
    <w:p w:rsidR="00D66ADE" w:rsidRPr="0027790C" w:rsidRDefault="00D66ADE" w:rsidP="00D66ADE">
      <w:pPr>
        <w:ind w:firstLine="709"/>
        <w:jc w:val="both"/>
        <w:rPr>
          <w:color w:val="000000" w:themeColor="text1"/>
          <w:sz w:val="28"/>
          <w:szCs w:val="28"/>
        </w:rPr>
      </w:pPr>
      <w:r w:rsidRPr="0027790C">
        <w:rPr>
          <w:color w:val="000000" w:themeColor="text1"/>
          <w:sz w:val="28"/>
          <w:szCs w:val="28"/>
        </w:rPr>
        <w:t>– за работу в коррекционных классах;</w:t>
      </w:r>
    </w:p>
    <w:p w:rsidR="00D66ADE" w:rsidRPr="0027790C" w:rsidRDefault="00D66ADE" w:rsidP="00D66ADE">
      <w:pPr>
        <w:ind w:firstLine="709"/>
        <w:jc w:val="both"/>
        <w:rPr>
          <w:color w:val="000000" w:themeColor="text1"/>
          <w:sz w:val="28"/>
          <w:szCs w:val="28"/>
        </w:rPr>
      </w:pPr>
      <w:r w:rsidRPr="0027790C">
        <w:rPr>
          <w:color w:val="000000" w:themeColor="text1"/>
          <w:sz w:val="28"/>
          <w:szCs w:val="28"/>
        </w:rPr>
        <w:t>– за проведение предметов на углубленном  и профильном уровне во всех классах;</w:t>
      </w:r>
    </w:p>
    <w:p w:rsidR="00D66ADE" w:rsidRPr="0027790C" w:rsidRDefault="00D66ADE" w:rsidP="00D66ADE">
      <w:pPr>
        <w:ind w:firstLine="709"/>
        <w:jc w:val="both"/>
        <w:rPr>
          <w:color w:val="000000" w:themeColor="text1"/>
          <w:sz w:val="28"/>
          <w:szCs w:val="28"/>
        </w:rPr>
      </w:pPr>
      <w:r w:rsidRPr="0027790C">
        <w:rPr>
          <w:color w:val="000000" w:themeColor="text1"/>
          <w:sz w:val="28"/>
          <w:szCs w:val="28"/>
        </w:rPr>
        <w:t>– за работу во вредных условиях труда по итогам проведения специальной оценки условий труда;</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 за работу в общеобразовательной организации, обеспечивающей  обучающихся занятостью;</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центральной психолого-медико-педагогической комиссии или территориальной психолого-медико-педагогической комиссии (за исключением обучения хронически больных детей дома и дистанционно) с учетом фактической  педагогической нагрузки;</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 педагогическим работникам,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rsidR="00D66ADE" w:rsidRPr="0027790C" w:rsidRDefault="005835E2"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3.13.3</w:t>
      </w:r>
      <w:r w:rsidR="00D66ADE" w:rsidRPr="0027790C">
        <w:rPr>
          <w:rFonts w:ascii="Times New Roman" w:hAnsi="Times New Roman" w:cs="Times New Roman"/>
          <w:color w:val="000000" w:themeColor="text1"/>
          <w:sz w:val="28"/>
          <w:szCs w:val="28"/>
        </w:rPr>
        <w:t xml:space="preserve"> Учебный план разрабатывается общеобразовательной организацией самостоятельно. Максимальный объем учебной нагрузки не может превышать норм, установленных федеральным базисным учебным планом и санитарными правилами и нормами.</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При этом должна быть обеспечена в полном объеме реализация федерального компонента государственного образовательного стандарта общего образования и регионального компонента, установленного законом Белгородской области.</w:t>
      </w:r>
    </w:p>
    <w:p w:rsidR="00D66ADE" w:rsidRPr="0027790C" w:rsidRDefault="00D66ADE" w:rsidP="00D66ADE">
      <w:pPr>
        <w:pStyle w:val="ConsPlusNormal"/>
        <w:ind w:firstLine="709"/>
        <w:jc w:val="both"/>
        <w:rPr>
          <w:rFonts w:ascii="Times New Roman" w:hAnsi="Times New Roman" w:cs="Times New Roman"/>
          <w:color w:val="000000" w:themeColor="text1"/>
          <w:sz w:val="28"/>
          <w:szCs w:val="28"/>
        </w:rPr>
      </w:pPr>
      <w:r w:rsidRPr="0027790C">
        <w:rPr>
          <w:rFonts w:ascii="Times New Roman" w:hAnsi="Times New Roman" w:cs="Times New Roman"/>
          <w:color w:val="000000" w:themeColor="text1"/>
          <w:sz w:val="28"/>
          <w:szCs w:val="28"/>
        </w:rPr>
        <w:t>Рекомендуется определять максимальный объем недельной учебной нагрузки для совмещенных начальных классов 30 часов при объединении двух классов и 35 часов при объединении трех и четырех классов в один класс-комплект.</w:t>
      </w:r>
    </w:p>
    <w:p w:rsidR="00D66ADE" w:rsidRPr="0027790C" w:rsidRDefault="00D66ADE" w:rsidP="00943CEE">
      <w:pPr>
        <w:ind w:firstLine="708"/>
        <w:jc w:val="both"/>
        <w:rPr>
          <w:color w:val="000000" w:themeColor="text1"/>
          <w:sz w:val="28"/>
          <w:szCs w:val="32"/>
        </w:rPr>
      </w:pPr>
      <w:r w:rsidRPr="0027790C">
        <w:rPr>
          <w:color w:val="000000" w:themeColor="text1"/>
          <w:sz w:val="28"/>
          <w:szCs w:val="32"/>
        </w:rPr>
        <w:t>3.14. В рамках реализации регионального проекта «Мы выбираем здоровье» вносится дополнение в стимулирующую часть работников за здоровый образ жизни по следующим критериям:</w:t>
      </w:r>
    </w:p>
    <w:p w:rsidR="00D66ADE" w:rsidRPr="0027790C" w:rsidRDefault="00D66ADE" w:rsidP="00D66ADE">
      <w:pPr>
        <w:jc w:val="both"/>
        <w:rPr>
          <w:color w:val="000000" w:themeColor="text1"/>
          <w:sz w:val="28"/>
          <w:szCs w:val="32"/>
        </w:rPr>
      </w:pPr>
      <w:r w:rsidRPr="0027790C">
        <w:rPr>
          <w:color w:val="000000" w:themeColor="text1"/>
          <w:sz w:val="28"/>
          <w:szCs w:val="32"/>
        </w:rPr>
        <w:t>-победители и призеры спортивно-массовых мероприятий, награжденные грамотами, дипломами и т.п.;</w:t>
      </w:r>
    </w:p>
    <w:p w:rsidR="00D66ADE" w:rsidRPr="0027790C" w:rsidRDefault="00D66ADE" w:rsidP="00D66ADE">
      <w:pPr>
        <w:jc w:val="both"/>
        <w:rPr>
          <w:color w:val="000000" w:themeColor="text1"/>
          <w:sz w:val="28"/>
          <w:szCs w:val="32"/>
        </w:rPr>
      </w:pPr>
      <w:r w:rsidRPr="0027790C">
        <w:rPr>
          <w:color w:val="000000" w:themeColor="text1"/>
          <w:sz w:val="28"/>
          <w:szCs w:val="32"/>
        </w:rPr>
        <w:lastRenderedPageBreak/>
        <w:t>- победители и призеры спортивных соревнований, освященные в средствах массовой информации, на официальных сайтах официальных органов управления образованием, а также подведомственных департаменту образования учреждениях;</w:t>
      </w:r>
    </w:p>
    <w:p w:rsidR="005C608E" w:rsidRPr="00043581" w:rsidRDefault="00D66ADE" w:rsidP="00043581">
      <w:pPr>
        <w:jc w:val="both"/>
        <w:rPr>
          <w:color w:val="000000" w:themeColor="text1"/>
          <w:sz w:val="28"/>
          <w:szCs w:val="32"/>
        </w:rPr>
      </w:pPr>
      <w:r w:rsidRPr="0027790C">
        <w:rPr>
          <w:color w:val="000000" w:themeColor="text1"/>
          <w:sz w:val="28"/>
          <w:szCs w:val="32"/>
        </w:rPr>
        <w:t>- отсутствие у работников в течении календарного года периодов временной нетрудоспособности (за исключением случаев ухода за больным членом семьи, в том числе за больным ребенком, уходом за ребенком в возрасте до 3 леи либо за ребенком-инвалидом в возрасте до 18 лет, протезирования, осуществляемого в рамках оказания медицинской помощи в стационарных условиях протезно-ортопедической организации, карантина, а также случаев нетрудоспособности, связанной с полученными травмами, трудовым увечьем или</w:t>
      </w:r>
      <w:r w:rsidR="0027790C">
        <w:rPr>
          <w:color w:val="000000" w:themeColor="text1"/>
          <w:sz w:val="28"/>
          <w:szCs w:val="32"/>
        </w:rPr>
        <w:t xml:space="preserve"> профессиональным заболеванием)</w:t>
      </w:r>
      <w:r w:rsidR="00043581">
        <w:rPr>
          <w:color w:val="000000" w:themeColor="text1"/>
          <w:sz w:val="28"/>
          <w:szCs w:val="32"/>
        </w:rPr>
        <w:t>.</w:t>
      </w:r>
    </w:p>
    <w:p w:rsidR="005C608E" w:rsidRPr="00AA5E97" w:rsidRDefault="005C608E" w:rsidP="00EE5E46">
      <w:pPr>
        <w:ind w:firstLine="567"/>
        <w:rPr>
          <w:sz w:val="28"/>
          <w:szCs w:val="28"/>
        </w:rPr>
      </w:pPr>
    </w:p>
    <w:p w:rsidR="00EE5E46" w:rsidRPr="00DF4669" w:rsidRDefault="00EE5E46" w:rsidP="00EE5E46">
      <w:pPr>
        <w:pStyle w:val="3"/>
        <w:rPr>
          <w:b/>
          <w:u w:val="none"/>
        </w:rPr>
      </w:pPr>
      <w:r>
        <w:rPr>
          <w:b/>
          <w:u w:val="none"/>
          <w:lang w:val="en-US"/>
        </w:rPr>
        <w:t>I</w:t>
      </w:r>
      <w:r w:rsidRPr="00DF4669">
        <w:rPr>
          <w:b/>
          <w:u w:val="none"/>
          <w:lang w:val="en-US"/>
        </w:rPr>
        <w:t>V</w:t>
      </w:r>
      <w:r w:rsidRPr="00DF4669">
        <w:rPr>
          <w:b/>
          <w:u w:val="none"/>
        </w:rPr>
        <w:t>. РАБОЧЕЕ ВРЕМЯ И ВРЕМЯ ОТДЫХА</w:t>
      </w:r>
    </w:p>
    <w:p w:rsidR="00EE5E46" w:rsidRDefault="00EE5E46" w:rsidP="00EE5E46">
      <w:pPr>
        <w:widowControl w:val="0"/>
        <w:shd w:val="clear" w:color="auto" w:fill="FFFFFF"/>
        <w:autoSpaceDE w:val="0"/>
        <w:autoSpaceDN w:val="0"/>
        <w:adjustRightInd w:val="0"/>
        <w:spacing w:before="10"/>
        <w:ind w:firstLine="540"/>
        <w:rPr>
          <w:sz w:val="28"/>
        </w:rPr>
      </w:pPr>
    </w:p>
    <w:p w:rsidR="00EE5E46" w:rsidRDefault="00EE5E46" w:rsidP="00EE5E46">
      <w:pPr>
        <w:widowControl w:val="0"/>
        <w:shd w:val="clear" w:color="auto" w:fill="FFFFFF"/>
        <w:autoSpaceDE w:val="0"/>
        <w:autoSpaceDN w:val="0"/>
        <w:adjustRightInd w:val="0"/>
        <w:spacing w:before="10"/>
        <w:ind w:firstLine="540"/>
        <w:rPr>
          <w:sz w:val="28"/>
        </w:rPr>
      </w:pPr>
      <w:r>
        <w:rPr>
          <w:sz w:val="28"/>
        </w:rPr>
        <w:t>4.</w:t>
      </w:r>
      <w:r>
        <w:rPr>
          <w:rFonts w:ascii="Times New Roman CYR" w:hAnsi="Times New Roman CYR" w:cs="Times New Roman CYR"/>
          <w:sz w:val="28"/>
          <w:szCs w:val="28"/>
        </w:rPr>
        <w:t>Стороны пришли к соглашению о том, что:</w:t>
      </w:r>
    </w:p>
    <w:p w:rsidR="00EE5E46" w:rsidRDefault="00EE5E46" w:rsidP="00EE5E46">
      <w:pPr>
        <w:pStyle w:val="a3"/>
        <w:spacing w:before="10"/>
        <w:ind w:left="0" w:firstLine="540"/>
        <w:jc w:val="both"/>
      </w:pPr>
      <w:r>
        <w:t>4.1. Рабочее время работников определяется Правилами внутреннего трудового распорядка учреждения (ст.91 ТК РФ) (</w:t>
      </w:r>
      <w:r w:rsidR="00EE3567">
        <w:rPr>
          <w:b/>
        </w:rPr>
        <w:t>П</w:t>
      </w:r>
      <w:r w:rsidR="00EC0A02">
        <w:rPr>
          <w:b/>
        </w:rPr>
        <w:t>риложение №1</w:t>
      </w:r>
      <w:r w:rsidRPr="006507DA">
        <w:rPr>
          <w:b/>
        </w:rPr>
        <w:t>),</w:t>
      </w:r>
      <w:r>
        <w:t xml:space="preserve"> учебным расписанием, годовым календарным учебным графиком, графиком сменности, утверждаемыми работодателем с учетом мнения (по согласованию) профкома, а также условиями трудового договора, должностными инструк</w:t>
      </w:r>
      <w:r>
        <w:softHyphen/>
        <w:t>циями работников и обязанностями, возлагаемыми на них Уставом учреждения.</w:t>
      </w:r>
    </w:p>
    <w:p w:rsidR="00EE5E46" w:rsidRDefault="00EE5E46" w:rsidP="00EE5E46">
      <w:pPr>
        <w:widowControl w:val="0"/>
        <w:shd w:val="clear" w:color="auto" w:fill="FFFFFF"/>
        <w:tabs>
          <w:tab w:val="left" w:pos="360"/>
        </w:tabs>
        <w:autoSpaceDE w:val="0"/>
        <w:autoSpaceDN w:val="0"/>
        <w:adjustRightInd w:val="0"/>
        <w:ind w:left="10" w:right="38" w:firstLine="530"/>
        <w:jc w:val="both"/>
      </w:pPr>
      <w:r>
        <w:rPr>
          <w:sz w:val="28"/>
        </w:rPr>
        <w:t>4.2.Продолжительность рабочей недели установить шестидневной. Свободный от уроков день давать при нагрузке не более 28 часов в неделю – считать его методическим.</w:t>
      </w:r>
      <w:r>
        <w:rPr>
          <w:rFonts w:ascii="Times New Roman CYR" w:hAnsi="Times New Roman CYR" w:cs="Times New Roman CYR"/>
          <w:sz w:val="28"/>
          <w:szCs w:val="28"/>
        </w:rPr>
        <w:t xml:space="preserve"> Учителям, по возможности, предусматривается один свободный день в не</w:t>
      </w:r>
      <w:r>
        <w:rPr>
          <w:rFonts w:ascii="Times New Roman CYR" w:hAnsi="Times New Roman CYR" w:cs="Times New Roman CYR"/>
          <w:sz w:val="28"/>
          <w:szCs w:val="28"/>
        </w:rPr>
        <w:softHyphen/>
        <w:t>делю (для методической работы и повышения квалификации).</w:t>
      </w:r>
    </w:p>
    <w:p w:rsidR="00EE5E46" w:rsidRDefault="00EE5E46" w:rsidP="00EE5E46">
      <w:pPr>
        <w:pStyle w:val="a3"/>
        <w:spacing w:before="10"/>
        <w:ind w:left="0" w:firstLine="540"/>
        <w:jc w:val="both"/>
      </w:pPr>
      <w:r>
        <w:t>4.3.Для педагогических работников учреждения устанавливается сокращен</w:t>
      </w:r>
      <w:r>
        <w:softHyphen/>
        <w:t xml:space="preserve">ная продолжительность рабочего времени - не более </w:t>
      </w:r>
      <w:r w:rsidR="003841A8">
        <w:t>40</w:t>
      </w:r>
      <w:r>
        <w:t xml:space="preserve"> часов в неделю за ставку заработной платы (ст. 333 ТК РФ).</w:t>
      </w:r>
    </w:p>
    <w:p w:rsidR="00EE5E46" w:rsidRDefault="00EE5E46" w:rsidP="00EE5E46">
      <w:pPr>
        <w:pStyle w:val="21"/>
      </w:pPr>
      <w:r>
        <w:t>Конкретная продолжительность рабочего времени педагогических работни</w:t>
      </w:r>
      <w:r>
        <w:softHyphen/>
        <w:t>ков устанавливается с учетом норм часов педагогической работы, установлен</w:t>
      </w:r>
      <w:r>
        <w:softHyphen/>
        <w:t>ных за ставку заработной платы, объемов учебной нагрузки, выполнения дополнительных обязанностей, возложенных на них правилами внутреннего трудово</w:t>
      </w:r>
      <w:r>
        <w:softHyphen/>
        <w:t>го распорядка и Уставом.</w:t>
      </w:r>
    </w:p>
    <w:p w:rsidR="00EE5E46" w:rsidRDefault="00EE5E46" w:rsidP="00EE5E46">
      <w:pPr>
        <w:pStyle w:val="21"/>
      </w:pPr>
      <w:r>
        <w:t>4.4.Продолжительность рабочего дня для обслуживающего персонала школы и рабочих определяется графиком, утверждённым ежегодно до 1 сентября с соблюдением требований ТК.</w:t>
      </w:r>
    </w:p>
    <w:p w:rsidR="00EE5E46" w:rsidRDefault="00EE5E46" w:rsidP="00EE5E46">
      <w:pPr>
        <w:pStyle w:val="a3"/>
        <w:spacing w:before="10"/>
        <w:ind w:left="0" w:firstLine="540"/>
        <w:jc w:val="both"/>
      </w:pPr>
      <w:r>
        <w:t>4.5. Неполное рабочее время - неполный рабочий день или неполная рабочая неделя устанавливаются в следующих случаях:</w:t>
      </w:r>
    </w:p>
    <w:p w:rsidR="00EE5E46" w:rsidRDefault="00EE5E46" w:rsidP="00EE5E46">
      <w:pPr>
        <w:widowControl w:val="0"/>
        <w:numPr>
          <w:ilvl w:val="0"/>
          <w:numId w:val="2"/>
        </w:numPr>
        <w:shd w:val="clear" w:color="auto" w:fill="FFFFFF"/>
        <w:tabs>
          <w:tab w:val="left" w:pos="360"/>
        </w:tabs>
        <w:autoSpaceDE w:val="0"/>
        <w:autoSpaceDN w:val="0"/>
        <w:adjustRightInd w:val="0"/>
        <w:spacing w:before="5"/>
        <w:ind w:left="259"/>
        <w:rPr>
          <w:sz w:val="28"/>
        </w:rPr>
      </w:pPr>
      <w:r>
        <w:rPr>
          <w:sz w:val="28"/>
        </w:rPr>
        <w:t>по соглашению между работником и работодателем;</w:t>
      </w:r>
    </w:p>
    <w:p w:rsidR="00EE5E46" w:rsidRDefault="00EE5E46" w:rsidP="00EE5E46">
      <w:pPr>
        <w:widowControl w:val="0"/>
        <w:numPr>
          <w:ilvl w:val="0"/>
          <w:numId w:val="2"/>
        </w:numPr>
        <w:shd w:val="clear" w:color="auto" w:fill="FFFFFF"/>
        <w:tabs>
          <w:tab w:val="left" w:pos="360"/>
        </w:tabs>
        <w:autoSpaceDE w:val="0"/>
        <w:autoSpaceDN w:val="0"/>
        <w:adjustRightInd w:val="0"/>
        <w:spacing w:before="5"/>
        <w:ind w:left="259"/>
        <w:jc w:val="both"/>
        <w:rPr>
          <w:sz w:val="28"/>
        </w:rPr>
      </w:pPr>
      <w:r>
        <w:rPr>
          <w:sz w:val="28"/>
        </w:rPr>
        <w:t>по просьбе беременной женщины, одного из родителей (опекуна, попечите</w:t>
      </w:r>
      <w:r>
        <w:rPr>
          <w:sz w:val="28"/>
        </w:rPr>
        <w:softHyphen/>
        <w:t xml:space="preserve">ля, законного представителя), имеющего ребенка в возрасте до </w:t>
      </w:r>
      <w:r>
        <w:rPr>
          <w:sz w:val="28"/>
        </w:rPr>
        <w:lastRenderedPageBreak/>
        <w:t>14 лет (ребен</w:t>
      </w:r>
      <w:r>
        <w:rPr>
          <w:sz w:val="28"/>
        </w:rPr>
        <w:softHyphen/>
        <w:t>ка-инвалида до восемнадцати лет), а также лица, осуществляющего уход за боль</w:t>
      </w:r>
      <w:r>
        <w:rPr>
          <w:sz w:val="28"/>
        </w:rPr>
        <w:softHyphen/>
        <w:t>ным членом семьи в соответствии с медицинским заключением.</w:t>
      </w:r>
    </w:p>
    <w:p w:rsidR="00EE5E46" w:rsidRDefault="00EE5E46" w:rsidP="00EE5E46">
      <w:pPr>
        <w:pStyle w:val="31"/>
      </w:pPr>
      <w:r>
        <w:t>4.6.Учителя и другие работники школы привлекаются в обязательном порядке без исключения к дежурству по школе в соответствии с режимом работы школы, Правил внутреннего трудового распорядка и Устава школы. График согласуется с профкомом. Перемена – рабочее время для учителя и других работников школы.</w:t>
      </w:r>
    </w:p>
    <w:p w:rsidR="00EE5E46" w:rsidRDefault="00EE5E46" w:rsidP="00EE5E46">
      <w:pPr>
        <w:widowControl w:val="0"/>
        <w:shd w:val="clear" w:color="auto" w:fill="FFFFFF"/>
        <w:tabs>
          <w:tab w:val="left" w:pos="898"/>
        </w:tabs>
        <w:autoSpaceDE w:val="0"/>
        <w:autoSpaceDN w:val="0"/>
        <w:adjustRightInd w:val="0"/>
        <w:ind w:right="14" w:firstLine="540"/>
        <w:jc w:val="both"/>
        <w:rPr>
          <w:rFonts w:ascii="Times New Roman CYR" w:hAnsi="Times New Roman CYR" w:cs="Times New Roman CYR"/>
          <w:sz w:val="28"/>
          <w:szCs w:val="28"/>
        </w:rPr>
      </w:pPr>
      <w:r>
        <w:rPr>
          <w:rFonts w:ascii="Times New Roman CYR" w:hAnsi="Times New Roman CYR" w:cs="Times New Roman CYR"/>
          <w:sz w:val="28"/>
          <w:szCs w:val="28"/>
        </w:rPr>
        <w:t>Дежурство педагогических работников по учреждению должно начинать</w:t>
      </w:r>
      <w:r>
        <w:rPr>
          <w:rFonts w:ascii="Times New Roman CYR" w:hAnsi="Times New Roman CYR" w:cs="Times New Roman CYR"/>
          <w:sz w:val="28"/>
          <w:szCs w:val="28"/>
        </w:rPr>
        <w:softHyphen/>
        <w:t>ся не ранее чем за 20 минут до начала занятий и продолжаться не более 20 минут после их окончания.</w:t>
      </w:r>
    </w:p>
    <w:p w:rsidR="00EE5E46" w:rsidRDefault="00EE5E46" w:rsidP="00EE5E46">
      <w:pPr>
        <w:widowControl w:val="0"/>
        <w:shd w:val="clear" w:color="auto" w:fill="FFFFFF"/>
        <w:tabs>
          <w:tab w:val="left" w:pos="360"/>
        </w:tabs>
        <w:autoSpaceDE w:val="0"/>
        <w:autoSpaceDN w:val="0"/>
        <w:adjustRightInd w:val="0"/>
        <w:ind w:left="10" w:right="38" w:firstLine="530"/>
        <w:jc w:val="both"/>
        <w:rPr>
          <w:sz w:val="28"/>
        </w:rPr>
      </w:pPr>
      <w:r>
        <w:rPr>
          <w:sz w:val="28"/>
        </w:rPr>
        <w:t>Часы, свободные от проведения занятий, дежурств, участия во внеуроч</w:t>
      </w:r>
      <w:r>
        <w:rPr>
          <w:sz w:val="28"/>
        </w:rPr>
        <w:softHyphen/>
        <w:t>ных мероприятиях, предусмотренных планом учреждения (заседания педагоги</w:t>
      </w:r>
      <w:r>
        <w:rPr>
          <w:sz w:val="28"/>
        </w:rPr>
        <w:softHyphen/>
        <w:t>ческого совета, родительские собрания и т.п.), учитель вправе использовать по своему усмотрению.</w:t>
      </w:r>
    </w:p>
    <w:p w:rsidR="00EE5E46" w:rsidRDefault="00EE5E46" w:rsidP="00EE5E46">
      <w:pPr>
        <w:pStyle w:val="21"/>
      </w:pPr>
      <w:r>
        <w:t>4.7.Режим работы школы устанавливается администрацией до начала учебного года по согласованию с профсоюзным комитетом на основе санитарно-гигиенических норм и ТК РФ.</w:t>
      </w:r>
    </w:p>
    <w:p w:rsidR="00EE5E46" w:rsidRDefault="00EE5E46" w:rsidP="00EE5E46">
      <w:pPr>
        <w:widowControl w:val="0"/>
        <w:shd w:val="clear" w:color="auto" w:fill="FFFFFF"/>
        <w:tabs>
          <w:tab w:val="left" w:pos="360"/>
        </w:tabs>
        <w:autoSpaceDE w:val="0"/>
        <w:autoSpaceDN w:val="0"/>
        <w:adjustRightInd w:val="0"/>
        <w:ind w:left="10" w:right="38" w:firstLine="530"/>
        <w:jc w:val="both"/>
      </w:pPr>
      <w:r>
        <w:rPr>
          <w:sz w:val="28"/>
        </w:rPr>
        <w:t>4.8.</w:t>
      </w:r>
      <w:r>
        <w:rPr>
          <w:rFonts w:ascii="Times New Roman CYR" w:hAnsi="Times New Roman CYR" w:cs="Times New Roman CYR"/>
          <w:sz w:val="28"/>
          <w:szCs w:val="28"/>
        </w:rPr>
        <w:t>Составление расписания уроков осуществляется с учетом рационально</w:t>
      </w:r>
      <w:r>
        <w:rPr>
          <w:rFonts w:ascii="Times New Roman CYR" w:hAnsi="Times New Roman CYR" w:cs="Times New Roman CYR"/>
          <w:sz w:val="28"/>
          <w:szCs w:val="28"/>
        </w:rPr>
        <w:softHyphen/>
        <w:t>го использования рабочего времени учителя</w:t>
      </w:r>
      <w:r>
        <w:rPr>
          <w:rFonts w:ascii="Times New Roman CYR" w:hAnsi="Times New Roman CYR" w:cs="Times New Roman CYR"/>
          <w:szCs w:val="28"/>
        </w:rPr>
        <w:t>.</w:t>
      </w:r>
    </w:p>
    <w:p w:rsidR="00EE5E46" w:rsidRDefault="00EE5E46" w:rsidP="00EE5E46">
      <w:pPr>
        <w:widowControl w:val="0"/>
        <w:shd w:val="clear" w:color="auto" w:fill="FFFFFF"/>
        <w:tabs>
          <w:tab w:val="left" w:pos="360"/>
        </w:tabs>
        <w:autoSpaceDE w:val="0"/>
        <w:autoSpaceDN w:val="0"/>
        <w:adjustRightInd w:val="0"/>
        <w:ind w:left="10" w:right="38" w:firstLine="530"/>
        <w:jc w:val="both"/>
        <w:rPr>
          <w:rFonts w:ascii="Times New Roman CYR" w:hAnsi="Times New Roman CYR" w:cs="Times New Roman CYR"/>
          <w:sz w:val="28"/>
          <w:szCs w:val="28"/>
        </w:rPr>
      </w:pPr>
      <w:r>
        <w:rPr>
          <w:rFonts w:ascii="Times New Roman CYR" w:hAnsi="Times New Roman CYR" w:cs="Times New Roman CYR"/>
          <w:sz w:val="28"/>
          <w:szCs w:val="28"/>
        </w:rPr>
        <w:t>4.9. Работа в выходные и нерабочие праздничные дни запрещена. Привле</w:t>
      </w:r>
      <w:r>
        <w:rPr>
          <w:rFonts w:ascii="Times New Roman CYR" w:hAnsi="Times New Roman CYR" w:cs="Times New Roman CYR"/>
          <w:sz w:val="28"/>
          <w:szCs w:val="28"/>
        </w:rPr>
        <w:softHyphen/>
        <w:t>чение работников учреждения к работе в выходные и нерабочие праздничные дни допускается только в случаях, предусмотренных ст. 113 ТК РФ, с их пись</w:t>
      </w:r>
      <w:r>
        <w:rPr>
          <w:rFonts w:ascii="Times New Roman CYR" w:hAnsi="Times New Roman CYR" w:cs="Times New Roman CYR"/>
          <w:sz w:val="28"/>
          <w:szCs w:val="28"/>
        </w:rPr>
        <w:softHyphen/>
        <w:t>менного согласия по письменному распоряжению работодателя.</w:t>
      </w:r>
    </w:p>
    <w:p w:rsidR="00EE5E46" w:rsidRDefault="00EE5E46" w:rsidP="00EE5E46">
      <w:pPr>
        <w:widowControl w:val="0"/>
        <w:shd w:val="clear" w:color="auto" w:fill="FFFFFF"/>
        <w:tabs>
          <w:tab w:val="left" w:pos="360"/>
        </w:tabs>
        <w:autoSpaceDE w:val="0"/>
        <w:autoSpaceDN w:val="0"/>
        <w:adjustRightInd w:val="0"/>
        <w:ind w:left="10" w:right="38" w:firstLine="530"/>
        <w:jc w:val="both"/>
        <w:rPr>
          <w:rFonts w:ascii="Times New Roman CYR" w:hAnsi="Times New Roman CYR" w:cs="Times New Roman CYR"/>
          <w:sz w:val="28"/>
          <w:szCs w:val="28"/>
        </w:rPr>
      </w:pPr>
      <w:r>
        <w:rPr>
          <w:rFonts w:ascii="Times New Roman CYR" w:hAnsi="Times New Roman CYR" w:cs="Times New Roman CYR"/>
          <w:sz w:val="28"/>
          <w:szCs w:val="28"/>
        </w:rP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FA34B4" w:rsidRPr="00FA34B4" w:rsidRDefault="00FA34B4" w:rsidP="006D6AB9">
      <w:pPr>
        <w:pStyle w:val="33"/>
        <w:ind w:firstLine="709"/>
        <w:contextualSpacing/>
        <w:jc w:val="both"/>
        <w:rPr>
          <w:sz w:val="28"/>
          <w:szCs w:val="28"/>
        </w:rPr>
      </w:pPr>
      <w:r w:rsidRPr="00FA34B4">
        <w:rPr>
          <w:sz w:val="28"/>
          <w:szCs w:val="28"/>
        </w:rPr>
        <w:t>4.10. 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FA34B4" w:rsidRPr="00FA34B4" w:rsidRDefault="00FA34B4" w:rsidP="00EC0A02">
      <w:pPr>
        <w:pStyle w:val="33"/>
        <w:spacing w:after="0"/>
        <w:ind w:firstLine="709"/>
        <w:contextualSpacing/>
        <w:jc w:val="both"/>
        <w:rPr>
          <w:sz w:val="28"/>
          <w:szCs w:val="28"/>
        </w:rPr>
      </w:pPr>
      <w:r w:rsidRPr="00FA34B4">
        <w:rPr>
          <w:sz w:val="28"/>
          <w:szCs w:val="28"/>
          <w:shd w:val="clear" w:color="auto" w:fill="FFFFFF"/>
        </w:rPr>
        <w:t>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w:t>
      </w:r>
      <w:r>
        <w:rPr>
          <w:sz w:val="28"/>
          <w:szCs w:val="28"/>
          <w:shd w:val="clear" w:color="auto" w:fill="FFFFFF"/>
        </w:rPr>
        <w:t xml:space="preserve"> ТК РФ</w:t>
      </w:r>
      <w:r w:rsidRPr="00FA34B4">
        <w:rPr>
          <w:sz w:val="28"/>
          <w:szCs w:val="28"/>
          <w:shd w:val="clear" w:color="auto" w:fill="FFFFFF"/>
        </w:rPr>
        <w:t> и иными федеральными законами. Привлечение к сверхурочной работе инвалидов, женщин, имеющих детей в возрасте до трех лет,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возрасте до четырнадцати лет, в случае, если другой родитель работает вахтовым методом, а также работников, имеющих трех и более детей в возрасте до восемнадцати лет, в период до достижения младшим из детей возраста четырнадцати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w:t>
      </w:r>
      <w:hyperlink r:id="rId8" w:anchor="dst100011" w:history="1">
        <w:r w:rsidRPr="00FA34B4">
          <w:rPr>
            <w:rStyle w:val="a9"/>
            <w:color w:val="auto"/>
            <w:sz w:val="28"/>
            <w:szCs w:val="28"/>
            <w:u w:val="none"/>
            <w:shd w:val="clear" w:color="auto" w:fill="FFFFFF"/>
          </w:rPr>
          <w:t>порядке</w:t>
        </w:r>
      </w:hyperlink>
      <w:r w:rsidRPr="00FA34B4">
        <w:rPr>
          <w:sz w:val="28"/>
          <w:szCs w:val="28"/>
          <w:shd w:val="clear" w:color="auto" w:fill="FFFFFF"/>
        </w:rPr>
        <w:t xml:space="preserve">, установленном </w:t>
      </w:r>
      <w:r w:rsidRPr="00FA34B4">
        <w:rPr>
          <w:sz w:val="28"/>
          <w:szCs w:val="28"/>
          <w:shd w:val="clear" w:color="auto" w:fill="FFFFFF"/>
        </w:rPr>
        <w:lastRenderedPageBreak/>
        <w:t>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сверхурочной работы.</w:t>
      </w:r>
    </w:p>
    <w:p w:rsidR="00EE5E46" w:rsidRDefault="00EE5E46" w:rsidP="00EC0A02">
      <w:pPr>
        <w:widowControl w:val="0"/>
        <w:shd w:val="clear" w:color="auto" w:fill="FFFFFF"/>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4.11.</w:t>
      </w:r>
      <w:r>
        <w:rPr>
          <w:sz w:val="28"/>
        </w:rPr>
        <w:t xml:space="preserve"> Привлечение работников учреждения к выполнению работы, не предус</w:t>
      </w:r>
      <w:r>
        <w:rPr>
          <w:sz w:val="28"/>
        </w:rPr>
        <w:softHyphen/>
        <w:t>мотренной Уставом учреждения, Правилами внутреннего трудового распорядка учреждения, должностными обязанностями, допускается только по письменно</w:t>
      </w:r>
      <w:r>
        <w:rPr>
          <w:sz w:val="28"/>
        </w:rPr>
        <w:softHyphen/>
        <w:t>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6D6AB9" w:rsidRPr="006D6AB9" w:rsidRDefault="00EE5E46" w:rsidP="006D6AB9">
      <w:pPr>
        <w:pStyle w:val="33"/>
        <w:spacing w:after="0"/>
        <w:ind w:firstLine="709"/>
        <w:contextualSpacing/>
        <w:jc w:val="both"/>
        <w:rPr>
          <w:sz w:val="28"/>
          <w:szCs w:val="28"/>
        </w:rPr>
      </w:pPr>
      <w:r>
        <w:rPr>
          <w:sz w:val="28"/>
        </w:rPr>
        <w:t>4.12.</w:t>
      </w:r>
      <w:r>
        <w:rPr>
          <w:rFonts w:ascii="Times New Roman CYR" w:hAnsi="Times New Roman CYR" w:cs="Times New Roman CYR"/>
          <w:sz w:val="28"/>
          <w:szCs w:val="28"/>
        </w:rPr>
        <w:t xml:space="preserve"> </w:t>
      </w:r>
      <w:r w:rsidR="006D6AB9" w:rsidRPr="006D6AB9">
        <w:rPr>
          <w:sz w:val="28"/>
          <w:szCs w:val="28"/>
        </w:rPr>
        <w:t xml:space="preserve">В каникулярный период, не совпадающий с ежегодными оплачиваемыми отпусками, а также в периоды отмены учебных занятий педагоги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6D6AB9" w:rsidRPr="006D6AB9" w:rsidRDefault="006D6AB9" w:rsidP="006D6AB9">
      <w:pPr>
        <w:pStyle w:val="33"/>
        <w:spacing w:after="0"/>
        <w:ind w:firstLine="709"/>
        <w:contextualSpacing/>
        <w:jc w:val="both"/>
        <w:rPr>
          <w:sz w:val="28"/>
          <w:szCs w:val="28"/>
        </w:rPr>
      </w:pPr>
      <w:r w:rsidRPr="006D6AB9">
        <w:rPr>
          <w:sz w:val="28"/>
          <w:szCs w:val="28"/>
        </w:rPr>
        <w:t>График работы в период каникул утверждается приказом работодателем по согласованию с выборным органом первичной профсоюзной организации.</w:t>
      </w:r>
    </w:p>
    <w:p w:rsidR="006D6AB9" w:rsidRPr="006D6AB9" w:rsidRDefault="006D6AB9" w:rsidP="006D6AB9">
      <w:pPr>
        <w:pStyle w:val="33"/>
        <w:spacing w:after="0"/>
        <w:ind w:firstLine="709"/>
        <w:contextualSpacing/>
        <w:jc w:val="both"/>
        <w:rPr>
          <w:sz w:val="28"/>
          <w:szCs w:val="28"/>
        </w:rPr>
      </w:pPr>
      <w:r w:rsidRPr="006D6AB9">
        <w:rPr>
          <w:sz w:val="28"/>
          <w:szCs w:val="28"/>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EE5E46" w:rsidRPr="006D6AB9" w:rsidRDefault="00EE5E46" w:rsidP="006D6AB9">
      <w:pPr>
        <w:widowControl w:val="0"/>
        <w:shd w:val="clear" w:color="auto" w:fill="FFFFFF"/>
        <w:autoSpaceDE w:val="0"/>
        <w:autoSpaceDN w:val="0"/>
        <w:adjustRightInd w:val="0"/>
        <w:ind w:firstLine="530"/>
        <w:jc w:val="both"/>
        <w:rPr>
          <w:sz w:val="28"/>
          <w:szCs w:val="28"/>
        </w:rPr>
      </w:pPr>
      <w:r w:rsidRPr="006D6AB9">
        <w:rPr>
          <w:sz w:val="28"/>
          <w:szCs w:val="28"/>
        </w:rPr>
        <w:t>4.13.В каникулярное время учебно-вспомогательный и обслуживающий пер</w:t>
      </w:r>
      <w:r w:rsidRPr="006D6AB9">
        <w:rPr>
          <w:sz w:val="28"/>
          <w:szCs w:val="28"/>
        </w:rPr>
        <w:softHyphen/>
        <w:t>сонал привлекается к выполнению хозяйственных работ, не требующих специ</w:t>
      </w:r>
      <w:r w:rsidRPr="006D6AB9">
        <w:rPr>
          <w:sz w:val="28"/>
          <w:szCs w:val="28"/>
        </w:rPr>
        <w:softHyphen/>
        <w:t>альных знаний (мелкий ремонт, работа на территории, охрана учреждения и др.), в пределах установленного им рабочего времени.</w:t>
      </w:r>
    </w:p>
    <w:p w:rsidR="00EE5E46" w:rsidRDefault="00EE5E46" w:rsidP="00EE5E46">
      <w:pPr>
        <w:widowControl w:val="0"/>
        <w:shd w:val="clear" w:color="auto" w:fill="FFFFFF"/>
        <w:autoSpaceDE w:val="0"/>
        <w:autoSpaceDN w:val="0"/>
        <w:adjustRightInd w:val="0"/>
        <w:spacing w:before="5"/>
        <w:ind w:left="10" w:right="38" w:firstLine="530"/>
        <w:jc w:val="both"/>
        <w:rPr>
          <w:rFonts w:ascii="Times New Roman CYR" w:hAnsi="Times New Roman CYR" w:cs="Times New Roman CYR"/>
          <w:sz w:val="28"/>
          <w:szCs w:val="28"/>
        </w:rPr>
      </w:pPr>
      <w:r>
        <w:rPr>
          <w:rFonts w:ascii="Times New Roman CYR" w:hAnsi="Times New Roman CYR" w:cs="Times New Roman CYR"/>
          <w:sz w:val="28"/>
          <w:szCs w:val="28"/>
        </w:rPr>
        <w:t>4.14.Очередность предоставления оплачиваемых отпусков определяется еже</w:t>
      </w:r>
      <w:r>
        <w:rPr>
          <w:rFonts w:ascii="Times New Roman CYR" w:hAnsi="Times New Roman CYR" w:cs="Times New Roman CYR"/>
          <w:sz w:val="28"/>
          <w:szCs w:val="28"/>
        </w:rPr>
        <w:softHyphen/>
        <w:t>годно в соответствии с графиком отпусков, утверждаемым работодателем с учетом мнения (по согласованию) профкома не позднее, чем за две недели до на</w:t>
      </w:r>
      <w:r>
        <w:rPr>
          <w:rFonts w:ascii="Times New Roman CYR" w:hAnsi="Times New Roman CYR" w:cs="Times New Roman CYR"/>
          <w:sz w:val="28"/>
          <w:szCs w:val="28"/>
        </w:rPr>
        <w:softHyphen/>
        <w:t>ступления календарного года.</w:t>
      </w:r>
    </w:p>
    <w:p w:rsidR="00EE5E46" w:rsidRDefault="00EE5E46" w:rsidP="00EE5E46">
      <w:pPr>
        <w:widowControl w:val="0"/>
        <w:shd w:val="clear" w:color="auto" w:fill="FFFFFF"/>
        <w:autoSpaceDE w:val="0"/>
        <w:autoSpaceDN w:val="0"/>
        <w:adjustRightInd w:val="0"/>
        <w:spacing w:before="5"/>
        <w:ind w:left="10" w:right="38" w:firstLine="530"/>
        <w:jc w:val="both"/>
        <w:rPr>
          <w:rFonts w:ascii="Times New Roman CYR" w:hAnsi="Times New Roman CYR" w:cs="Times New Roman CYR"/>
          <w:sz w:val="28"/>
          <w:szCs w:val="28"/>
        </w:rPr>
      </w:pPr>
      <w:r>
        <w:rPr>
          <w:rFonts w:ascii="Times New Roman CYR" w:hAnsi="Times New Roman CYR" w:cs="Times New Roman CYR"/>
          <w:sz w:val="28"/>
          <w:szCs w:val="28"/>
        </w:rPr>
        <w:t>О времени начала отпуска работник должен быть извещен не позднее, чем за две недели до его начала.</w:t>
      </w:r>
    </w:p>
    <w:p w:rsidR="00EE5E46" w:rsidRDefault="00EE5E46" w:rsidP="00EE5E46">
      <w:pPr>
        <w:widowControl w:val="0"/>
        <w:shd w:val="clear" w:color="auto" w:fill="FFFFFF"/>
        <w:autoSpaceDE w:val="0"/>
        <w:autoSpaceDN w:val="0"/>
        <w:adjustRightInd w:val="0"/>
        <w:spacing w:before="5"/>
        <w:ind w:left="10" w:right="38" w:firstLine="530"/>
        <w:jc w:val="both"/>
        <w:rPr>
          <w:rFonts w:ascii="Times New Roman CYR" w:hAnsi="Times New Roman CYR" w:cs="Times New Roman CYR"/>
          <w:sz w:val="28"/>
          <w:szCs w:val="28"/>
        </w:rPr>
      </w:pPr>
      <w:r>
        <w:rPr>
          <w:rFonts w:ascii="Times New Roman CYR" w:hAnsi="Times New Roman CYR" w:cs="Times New Roman CYR"/>
          <w:sz w:val="28"/>
          <w:szCs w:val="28"/>
        </w:rPr>
        <w:t>Продление, перенесение, разделение и отзыв из него производится с согла</w:t>
      </w:r>
      <w:r>
        <w:rPr>
          <w:rFonts w:ascii="Times New Roman CYR" w:hAnsi="Times New Roman CYR" w:cs="Times New Roman CYR"/>
          <w:sz w:val="28"/>
          <w:szCs w:val="28"/>
        </w:rPr>
        <w:softHyphen/>
        <w:t>сия работника в случаях, предусмотренных ст. 124-125 ТК РФ.</w:t>
      </w:r>
    </w:p>
    <w:p w:rsidR="00EE5E46" w:rsidRDefault="00EE5E46" w:rsidP="00EE5E46">
      <w:pPr>
        <w:widowControl w:val="0"/>
        <w:shd w:val="clear" w:color="auto" w:fill="FFFFFF"/>
        <w:autoSpaceDE w:val="0"/>
        <w:autoSpaceDN w:val="0"/>
        <w:adjustRightInd w:val="0"/>
        <w:spacing w:before="5"/>
        <w:ind w:left="10" w:right="38" w:firstLine="530"/>
        <w:jc w:val="both"/>
        <w:rPr>
          <w:rFonts w:ascii="Times New Roman CYR" w:hAnsi="Times New Roman CYR" w:cs="Times New Roman CYR"/>
          <w:sz w:val="28"/>
          <w:szCs w:val="28"/>
        </w:rPr>
      </w:pPr>
      <w:r>
        <w:rPr>
          <w:rFonts w:ascii="Times New Roman CYR" w:hAnsi="Times New Roman CYR" w:cs="Times New Roman CYR"/>
          <w:sz w:val="28"/>
          <w:szCs w:val="28"/>
        </w:rPr>
        <w:t>При наличии финансовых возможностей, а также возможностей обеспече</w:t>
      </w:r>
      <w:r>
        <w:rPr>
          <w:rFonts w:ascii="Times New Roman CYR" w:hAnsi="Times New Roman CYR" w:cs="Times New Roman CYR"/>
          <w:sz w:val="28"/>
          <w:szCs w:val="28"/>
        </w:rPr>
        <w:softHyphen/>
        <w:t>ния работой часть отпуска, превышающая 28 календарных дней, по просьбе ра</w:t>
      </w:r>
      <w:r>
        <w:rPr>
          <w:rFonts w:ascii="Times New Roman CYR" w:hAnsi="Times New Roman CYR" w:cs="Times New Roman CYR"/>
          <w:sz w:val="28"/>
          <w:szCs w:val="28"/>
        </w:rPr>
        <w:softHyphen/>
        <w:t>ботника может быть заменена денежной компенсацией (ст. 126 ТК РФ).</w:t>
      </w:r>
    </w:p>
    <w:p w:rsidR="00EE5E46" w:rsidRDefault="00EE5E46" w:rsidP="00EE5E46">
      <w:pPr>
        <w:widowControl w:val="0"/>
        <w:shd w:val="clear" w:color="auto" w:fill="FFFFFF"/>
        <w:autoSpaceDE w:val="0"/>
        <w:autoSpaceDN w:val="0"/>
        <w:adjustRightInd w:val="0"/>
        <w:spacing w:before="5"/>
        <w:ind w:left="10" w:right="38" w:firstLine="530"/>
        <w:jc w:val="both"/>
        <w:rPr>
          <w:sz w:val="28"/>
        </w:rPr>
      </w:pPr>
      <w:r>
        <w:rPr>
          <w:sz w:val="28"/>
        </w:rPr>
        <w:t xml:space="preserve">Дни очередного отпуска, совпадающие с днями болезни, могут быть предоставлены в течение учебного года, в каникулярное время или </w:t>
      </w:r>
      <w:r>
        <w:rPr>
          <w:sz w:val="28"/>
        </w:rPr>
        <w:lastRenderedPageBreak/>
        <w:t>санаторно-курортного лечения.</w:t>
      </w:r>
    </w:p>
    <w:p w:rsidR="002B6283" w:rsidRDefault="00CE0DBE" w:rsidP="002B6283">
      <w:pPr>
        <w:shd w:val="clear" w:color="auto" w:fill="FFFFFF"/>
        <w:ind w:firstLine="709"/>
        <w:jc w:val="both"/>
        <w:rPr>
          <w:sz w:val="28"/>
          <w:szCs w:val="28"/>
        </w:rPr>
      </w:pPr>
      <w:r>
        <w:rPr>
          <w:sz w:val="28"/>
          <w:szCs w:val="28"/>
        </w:rPr>
        <w:t>4.15. Работникам образовательного учреждения с ненормированным рабочим днем, включая руководителя учреждения, предоставляется ежегодный оплачиваемый дополнительный</w:t>
      </w:r>
      <w:r w:rsidR="000F124B">
        <w:rPr>
          <w:sz w:val="28"/>
          <w:szCs w:val="28"/>
        </w:rPr>
        <w:t xml:space="preserve"> отпуск в </w:t>
      </w:r>
      <w:r w:rsidR="00D3064E">
        <w:rPr>
          <w:sz w:val="28"/>
          <w:szCs w:val="28"/>
        </w:rPr>
        <w:t>течение</w:t>
      </w:r>
      <w:r w:rsidR="000F124B">
        <w:rPr>
          <w:sz w:val="28"/>
          <w:szCs w:val="28"/>
        </w:rPr>
        <w:t xml:space="preserve"> 3 календарных дней.</w:t>
      </w:r>
    </w:p>
    <w:p w:rsidR="002B6283" w:rsidRPr="00D3064E" w:rsidRDefault="000F124B" w:rsidP="00D3064E">
      <w:pPr>
        <w:shd w:val="clear" w:color="auto" w:fill="FFFFFF"/>
        <w:ind w:firstLine="709"/>
        <w:jc w:val="both"/>
        <w:rPr>
          <w:sz w:val="28"/>
          <w:szCs w:val="28"/>
        </w:rPr>
      </w:pPr>
      <w:r>
        <w:rPr>
          <w:sz w:val="28"/>
          <w:szCs w:val="28"/>
        </w:rPr>
        <w:t>4.16.</w:t>
      </w:r>
      <w:r w:rsidR="00D3064E">
        <w:rPr>
          <w:sz w:val="28"/>
          <w:szCs w:val="28"/>
        </w:rPr>
        <w:t xml:space="preserve"> Работникам, занятым на работах с тяжелыми, вредными и опасными условиями труда, обеспечивается право на дополнительный отпуск в соответствии со ст. 117 ТК РФ. </w:t>
      </w:r>
      <w:r w:rsidR="00D3064E" w:rsidRPr="00D3064E">
        <w:rPr>
          <w:color w:val="000000"/>
          <w:sz w:val="28"/>
          <w:szCs w:val="28"/>
          <w:shd w:val="clear" w:color="auto" w:fill="FFFFFF"/>
        </w:rPr>
        <w:t>Минимальная продолжительность ежегодного дополнительного оплачиваемого отпуска работникам составляет 7 календарных дней.</w:t>
      </w:r>
    </w:p>
    <w:p w:rsidR="00EE5E46" w:rsidRDefault="00D3064E" w:rsidP="00EE5E46">
      <w:pPr>
        <w:widowControl w:val="0"/>
        <w:shd w:val="clear" w:color="auto" w:fill="FFFFFF"/>
        <w:autoSpaceDE w:val="0"/>
        <w:autoSpaceDN w:val="0"/>
        <w:adjustRightInd w:val="0"/>
        <w:spacing w:before="5"/>
        <w:ind w:left="10" w:right="38" w:firstLine="530"/>
        <w:jc w:val="both"/>
        <w:rPr>
          <w:rFonts w:ascii="Times New Roman CYR" w:hAnsi="Times New Roman CYR" w:cs="Times New Roman CYR"/>
          <w:sz w:val="28"/>
          <w:szCs w:val="28"/>
        </w:rPr>
      </w:pPr>
      <w:r>
        <w:rPr>
          <w:rFonts w:ascii="Times New Roman CYR" w:hAnsi="Times New Roman CYR" w:cs="Times New Roman CYR"/>
          <w:sz w:val="28"/>
          <w:szCs w:val="28"/>
        </w:rPr>
        <w:t>4.17</w:t>
      </w:r>
      <w:r w:rsidR="00EE5E46">
        <w:rPr>
          <w:rFonts w:ascii="Times New Roman CYR" w:hAnsi="Times New Roman CYR" w:cs="Times New Roman CYR"/>
          <w:sz w:val="28"/>
          <w:szCs w:val="28"/>
        </w:rPr>
        <w:t>.Работодатель обязуется:</w:t>
      </w:r>
    </w:p>
    <w:p w:rsidR="00EE5E46" w:rsidRDefault="00D3064E" w:rsidP="00EE5E46">
      <w:pPr>
        <w:widowControl w:val="0"/>
        <w:shd w:val="clear" w:color="auto" w:fill="FFFFFF"/>
        <w:tabs>
          <w:tab w:val="left" w:pos="374"/>
          <w:tab w:val="left" w:leader="underscore" w:pos="1018"/>
        </w:tabs>
        <w:autoSpaceDE w:val="0"/>
        <w:autoSpaceDN w:val="0"/>
        <w:adjustRightInd w:val="0"/>
        <w:ind w:right="53" w:firstLine="540"/>
        <w:jc w:val="both"/>
        <w:rPr>
          <w:rFonts w:ascii="Times New Roman CYR" w:hAnsi="Times New Roman CYR" w:cs="Times New Roman CYR"/>
          <w:sz w:val="28"/>
          <w:szCs w:val="28"/>
        </w:rPr>
      </w:pPr>
      <w:r>
        <w:rPr>
          <w:rFonts w:ascii="Times New Roman CYR" w:hAnsi="Times New Roman CYR" w:cs="Times New Roman CYR"/>
          <w:sz w:val="28"/>
          <w:szCs w:val="28"/>
        </w:rPr>
        <w:t>4.17</w:t>
      </w:r>
      <w:r w:rsidR="00EE5E46">
        <w:rPr>
          <w:rFonts w:ascii="Times New Roman CYR" w:hAnsi="Times New Roman CYR" w:cs="Times New Roman CYR"/>
          <w:sz w:val="28"/>
          <w:szCs w:val="28"/>
        </w:rPr>
        <w:t>.1.Предоставлять работникам отпуск с сохранением заработной платы в следующих случаях:</w:t>
      </w:r>
    </w:p>
    <w:p w:rsidR="00EE5E46" w:rsidRDefault="00EE5E46" w:rsidP="00EE5E46">
      <w:pPr>
        <w:widowControl w:val="0"/>
        <w:numPr>
          <w:ilvl w:val="0"/>
          <w:numId w:val="3"/>
        </w:numPr>
        <w:shd w:val="clear" w:color="auto" w:fill="FFFFFF"/>
        <w:tabs>
          <w:tab w:val="left" w:pos="374"/>
          <w:tab w:val="left" w:leader="underscore" w:pos="3274"/>
        </w:tabs>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 xml:space="preserve"> при рождении ребенка в семье – 1 день;</w:t>
      </w:r>
    </w:p>
    <w:p w:rsidR="00EE5E46" w:rsidRDefault="00EE5E46" w:rsidP="00EE5E46">
      <w:pPr>
        <w:widowControl w:val="0"/>
        <w:numPr>
          <w:ilvl w:val="0"/>
          <w:numId w:val="3"/>
        </w:numPr>
        <w:shd w:val="clear" w:color="auto" w:fill="FFFFFF"/>
        <w:tabs>
          <w:tab w:val="left" w:pos="374"/>
          <w:tab w:val="left" w:leader="underscore" w:pos="5861"/>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для сопровождения детей младшего школьного возраста в школу - 1 день;</w:t>
      </w:r>
    </w:p>
    <w:p w:rsidR="00EE5E46" w:rsidRDefault="00EE5E46" w:rsidP="00EE5E46">
      <w:pPr>
        <w:widowControl w:val="0"/>
        <w:numPr>
          <w:ilvl w:val="0"/>
          <w:numId w:val="3"/>
        </w:numPr>
        <w:shd w:val="clear" w:color="auto" w:fill="FFFFFF"/>
        <w:tabs>
          <w:tab w:val="left" w:pos="374"/>
          <w:tab w:val="left" w:leader="underscore" w:pos="3115"/>
        </w:tabs>
        <w:autoSpaceDE w:val="0"/>
        <w:autoSpaceDN w:val="0"/>
        <w:adjustRightInd w:val="0"/>
        <w:spacing w:before="10"/>
        <w:rPr>
          <w:rFonts w:ascii="Times New Roman CYR" w:hAnsi="Times New Roman CYR" w:cs="Times New Roman CYR"/>
          <w:sz w:val="28"/>
          <w:szCs w:val="28"/>
        </w:rPr>
      </w:pPr>
      <w:r>
        <w:rPr>
          <w:rFonts w:ascii="Times New Roman CYR" w:hAnsi="Times New Roman CYR" w:cs="Times New Roman CYR"/>
          <w:sz w:val="28"/>
          <w:szCs w:val="28"/>
        </w:rPr>
        <w:t xml:space="preserve"> для проводов детей в армию – 3 дня;</w:t>
      </w:r>
    </w:p>
    <w:p w:rsidR="00EE5E46" w:rsidRDefault="00EE5E46" w:rsidP="00EE5E46">
      <w:pPr>
        <w:widowControl w:val="0"/>
        <w:numPr>
          <w:ilvl w:val="0"/>
          <w:numId w:val="3"/>
        </w:numPr>
        <w:shd w:val="clear" w:color="auto" w:fill="FFFFFF"/>
        <w:tabs>
          <w:tab w:val="left" w:pos="374"/>
          <w:tab w:val="left" w:leader="underscore" w:pos="4565"/>
        </w:tabs>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 xml:space="preserve"> в случае свадьбы работника (детей работника) – 3 дня;</w:t>
      </w:r>
    </w:p>
    <w:p w:rsidR="00EE5E46" w:rsidRDefault="00EE5E46" w:rsidP="00EE5E46">
      <w:pPr>
        <w:widowControl w:val="0"/>
        <w:numPr>
          <w:ilvl w:val="0"/>
          <w:numId w:val="3"/>
        </w:numPr>
        <w:shd w:val="clear" w:color="auto" w:fill="FFFFFF"/>
        <w:tabs>
          <w:tab w:val="left" w:pos="374"/>
          <w:tab w:val="left" w:leader="underscore" w:pos="3701"/>
        </w:tabs>
        <w:autoSpaceDE w:val="0"/>
        <w:autoSpaceDN w:val="0"/>
        <w:adjustRightInd w:val="0"/>
        <w:spacing w:before="5"/>
        <w:rPr>
          <w:rFonts w:ascii="Times New Roman CYR" w:hAnsi="Times New Roman CYR" w:cs="Times New Roman CYR"/>
          <w:sz w:val="28"/>
          <w:szCs w:val="28"/>
        </w:rPr>
      </w:pPr>
      <w:r>
        <w:rPr>
          <w:rFonts w:ascii="Times New Roman CYR" w:hAnsi="Times New Roman CYR" w:cs="Times New Roman CYR"/>
          <w:sz w:val="28"/>
          <w:szCs w:val="28"/>
        </w:rPr>
        <w:t xml:space="preserve"> на похороны близких родственников -</w:t>
      </w:r>
      <w:r>
        <w:rPr>
          <w:rFonts w:ascii="Times New Roman CYR" w:hAnsi="Times New Roman CYR" w:cs="Times New Roman CYR"/>
          <w:sz w:val="28"/>
          <w:szCs w:val="28"/>
        </w:rPr>
        <w:tab/>
        <w:t>3 дня;</w:t>
      </w:r>
    </w:p>
    <w:p w:rsidR="00EE5E46" w:rsidRDefault="00EE5E46" w:rsidP="00EE5E46">
      <w:pPr>
        <w:widowControl w:val="0"/>
        <w:numPr>
          <w:ilvl w:val="0"/>
          <w:numId w:val="3"/>
        </w:numPr>
        <w:shd w:val="clear" w:color="auto" w:fill="FFFFFF"/>
        <w:tabs>
          <w:tab w:val="left" w:pos="374"/>
          <w:tab w:val="left" w:leader="underscore" w:pos="3931"/>
        </w:tabs>
        <w:autoSpaceDE w:val="0"/>
        <w:autoSpaceDN w:val="0"/>
        <w:adjustRightInd w:val="0"/>
        <w:ind w:left="24" w:hanging="24"/>
        <w:rPr>
          <w:rFonts w:ascii="Times New Roman CYR" w:hAnsi="Times New Roman CYR" w:cs="Times New Roman CYR"/>
          <w:sz w:val="28"/>
          <w:szCs w:val="28"/>
        </w:rPr>
      </w:pPr>
      <w:r>
        <w:rPr>
          <w:rFonts w:ascii="Times New Roman CYR" w:hAnsi="Times New Roman CYR" w:cs="Times New Roman CYR"/>
          <w:sz w:val="28"/>
          <w:szCs w:val="28"/>
        </w:rPr>
        <w:t xml:space="preserve"> работающим пенсионерам по старости – 3 дня;</w:t>
      </w:r>
    </w:p>
    <w:p w:rsidR="00EE5E46" w:rsidRDefault="00EE5E46" w:rsidP="00EE5E46">
      <w:pPr>
        <w:widowControl w:val="0"/>
        <w:numPr>
          <w:ilvl w:val="0"/>
          <w:numId w:val="3"/>
        </w:numPr>
        <w:shd w:val="clear" w:color="auto" w:fill="FFFFFF"/>
        <w:tabs>
          <w:tab w:val="left" w:pos="374"/>
          <w:tab w:val="left" w:leader="underscore" w:pos="2040"/>
        </w:tabs>
        <w:autoSpaceDE w:val="0"/>
        <w:autoSpaceDN w:val="0"/>
        <w:adjustRightInd w:val="0"/>
        <w:ind w:right="2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отсутствии в течение учебного года дней нетрудоспособности -</w:t>
      </w:r>
      <w:r>
        <w:rPr>
          <w:rFonts w:ascii="Times New Roman CYR" w:hAnsi="Times New Roman CYR" w:cs="Times New Roman CYR"/>
          <w:sz w:val="28"/>
          <w:szCs w:val="28"/>
        </w:rPr>
        <w:tab/>
        <w:t>3 дня (и другие случаи).</w:t>
      </w:r>
    </w:p>
    <w:p w:rsidR="00C257A6" w:rsidRPr="00D3064E" w:rsidRDefault="00C257A6" w:rsidP="00D3064E">
      <w:pPr>
        <w:pStyle w:val="af1"/>
        <w:numPr>
          <w:ilvl w:val="2"/>
          <w:numId w:val="28"/>
        </w:numPr>
        <w:tabs>
          <w:tab w:val="left" w:pos="1134"/>
          <w:tab w:val="left" w:pos="1276"/>
        </w:tabs>
        <w:ind w:left="0" w:firstLine="851"/>
        <w:jc w:val="both"/>
        <w:rPr>
          <w:sz w:val="28"/>
          <w:szCs w:val="26"/>
        </w:rPr>
      </w:pPr>
      <w:r w:rsidRPr="00D3064E">
        <w:rPr>
          <w:sz w:val="28"/>
          <w:szCs w:val="26"/>
        </w:rPr>
        <w:t>Освобождать от работы в течение двух дней с сохранением заработной платы работников при вакцинации против новой коронавирусной инфекции (</w:t>
      </w:r>
      <w:r w:rsidRPr="00D3064E">
        <w:rPr>
          <w:sz w:val="28"/>
          <w:szCs w:val="26"/>
          <w:lang w:val="en-US"/>
        </w:rPr>
        <w:t>COVID</w:t>
      </w:r>
      <w:r w:rsidRPr="00D3064E">
        <w:rPr>
          <w:sz w:val="28"/>
          <w:szCs w:val="26"/>
        </w:rPr>
        <w:t xml:space="preserve">-19), а также в день связанного с этим медицинского осмотра. Работник освобождается от работы для прохождения вакцинации на основании его письменного заявления, представленного не позднее, чем за один день, при этом день (дни) освобождения от работы согласовываются с работодателем. </w:t>
      </w:r>
    </w:p>
    <w:p w:rsidR="009D166D" w:rsidRDefault="009D166D" w:rsidP="009D166D">
      <w:pPr>
        <w:tabs>
          <w:tab w:val="left" w:pos="567"/>
          <w:tab w:val="left" w:pos="6709"/>
          <w:tab w:val="left" w:pos="9720"/>
        </w:tabs>
        <w:jc w:val="both"/>
        <w:rPr>
          <w:sz w:val="28"/>
          <w:szCs w:val="26"/>
        </w:rPr>
      </w:pPr>
      <w:r>
        <w:rPr>
          <w:sz w:val="28"/>
          <w:szCs w:val="26"/>
        </w:rPr>
        <w:tab/>
      </w:r>
      <w:r w:rsidR="00C257A6" w:rsidRPr="00C257A6">
        <w:rPr>
          <w:sz w:val="28"/>
          <w:szCs w:val="26"/>
        </w:rPr>
        <w:t>Работники предоставляют работодателю копию сертификата профилактической прививки или иные справки медицинских организаций, подтверждающие вакцинацию или медотвода в течение 30 календарных дней.</w:t>
      </w:r>
    </w:p>
    <w:p w:rsidR="009D166D" w:rsidRPr="009D166D" w:rsidRDefault="009D166D" w:rsidP="009D166D">
      <w:pPr>
        <w:tabs>
          <w:tab w:val="left" w:pos="851"/>
          <w:tab w:val="left" w:pos="6709"/>
          <w:tab w:val="left" w:pos="9720"/>
        </w:tabs>
        <w:jc w:val="both"/>
        <w:rPr>
          <w:sz w:val="28"/>
          <w:szCs w:val="26"/>
        </w:rPr>
      </w:pPr>
      <w:r>
        <w:rPr>
          <w:sz w:val="28"/>
          <w:szCs w:val="26"/>
        </w:rPr>
        <w:tab/>
      </w:r>
      <w:r w:rsidR="00D3064E">
        <w:rPr>
          <w:sz w:val="28"/>
        </w:rPr>
        <w:t>4.17</w:t>
      </w:r>
      <w:r>
        <w:rPr>
          <w:sz w:val="28"/>
        </w:rPr>
        <w:t xml:space="preserve">.3.  </w:t>
      </w:r>
      <w:r w:rsidRPr="00E952B8">
        <w:rPr>
          <w:sz w:val="28"/>
          <w:szCs w:val="26"/>
        </w:rPr>
        <w:t>Предоставлять работникам отпуск по уходу за нетрудоспособным родителем до трех месяцев с сохранением места работы, без сохранения заработной платы</w:t>
      </w:r>
      <w:r>
        <w:rPr>
          <w:sz w:val="28"/>
          <w:szCs w:val="26"/>
        </w:rPr>
        <w:t>.</w:t>
      </w:r>
    </w:p>
    <w:p w:rsidR="00EE5E46" w:rsidRDefault="00D3064E" w:rsidP="009D166D">
      <w:pPr>
        <w:widowControl w:val="0"/>
        <w:shd w:val="clear" w:color="auto" w:fill="FFFFFF"/>
        <w:tabs>
          <w:tab w:val="left" w:pos="898"/>
        </w:tabs>
        <w:autoSpaceDE w:val="0"/>
        <w:autoSpaceDN w:val="0"/>
        <w:adjustRightInd w:val="0"/>
        <w:ind w:right="14"/>
        <w:jc w:val="both"/>
        <w:rPr>
          <w:rFonts w:ascii="Times New Roman CYR" w:hAnsi="Times New Roman CYR" w:cs="Times New Roman CYR"/>
          <w:sz w:val="28"/>
          <w:szCs w:val="28"/>
        </w:rPr>
      </w:pPr>
      <w:r>
        <w:rPr>
          <w:rFonts w:ascii="Times New Roman CYR" w:hAnsi="Times New Roman CYR" w:cs="Times New Roman CYR"/>
          <w:sz w:val="28"/>
          <w:szCs w:val="28"/>
        </w:rPr>
        <w:tab/>
        <w:t>4.17</w:t>
      </w:r>
      <w:r w:rsidR="009D166D">
        <w:rPr>
          <w:rFonts w:ascii="Times New Roman CYR" w:hAnsi="Times New Roman CYR" w:cs="Times New Roman CYR"/>
          <w:sz w:val="28"/>
          <w:szCs w:val="28"/>
        </w:rPr>
        <w:t>.4</w:t>
      </w:r>
      <w:r w:rsidR="00EE5E46">
        <w:rPr>
          <w:rFonts w:ascii="Times New Roman CYR" w:hAnsi="Times New Roman CYR" w:cs="Times New Roman CYR"/>
          <w:sz w:val="28"/>
          <w:szCs w:val="28"/>
        </w:rPr>
        <w:t>.Общим выходным днем является воскресенье. Второй выходной день при шестидневной рабочей неделе может определяться Правилами внутренне</w:t>
      </w:r>
      <w:r w:rsidR="00EE5E46">
        <w:rPr>
          <w:rFonts w:ascii="Times New Roman CYR" w:hAnsi="Times New Roman CYR" w:cs="Times New Roman CYR"/>
          <w:sz w:val="28"/>
          <w:szCs w:val="28"/>
        </w:rPr>
        <w:softHyphen/>
        <w:t>го трудового распорядка или трудовым договором с работником (ст. 111 ТК РФ).</w:t>
      </w:r>
    </w:p>
    <w:p w:rsidR="00EE5E46" w:rsidRDefault="00D3064E" w:rsidP="00EE5E46">
      <w:pPr>
        <w:widowControl w:val="0"/>
        <w:shd w:val="clear" w:color="auto" w:fill="FFFFFF"/>
        <w:tabs>
          <w:tab w:val="left" w:pos="898"/>
        </w:tabs>
        <w:autoSpaceDE w:val="0"/>
        <w:autoSpaceDN w:val="0"/>
        <w:adjustRightInd w:val="0"/>
        <w:ind w:right="14"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   4.18</w:t>
      </w:r>
      <w:r w:rsidR="00EE5E46">
        <w:rPr>
          <w:rFonts w:ascii="Times New Roman CYR" w:hAnsi="Times New Roman CYR" w:cs="Times New Roman CYR"/>
          <w:sz w:val="28"/>
          <w:szCs w:val="28"/>
        </w:rPr>
        <w:t>.Время перерыва для отдыха и питания, а также график дежурств педагогичес</w:t>
      </w:r>
      <w:r w:rsidR="00EE5E46">
        <w:rPr>
          <w:rFonts w:ascii="Times New Roman CYR" w:hAnsi="Times New Roman CYR" w:cs="Times New Roman CYR"/>
          <w:sz w:val="28"/>
          <w:szCs w:val="28"/>
        </w:rPr>
        <w:softHyphen/>
        <w:t>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EE5E46" w:rsidRDefault="00EE5E46" w:rsidP="00EE5E46">
      <w:pPr>
        <w:widowControl w:val="0"/>
        <w:shd w:val="clear" w:color="auto" w:fill="FFFFFF"/>
        <w:tabs>
          <w:tab w:val="left" w:pos="898"/>
        </w:tabs>
        <w:autoSpaceDE w:val="0"/>
        <w:autoSpaceDN w:val="0"/>
        <w:adjustRightInd w:val="0"/>
        <w:ind w:right="14"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Работодатель обеспечивает педагогическим работникам возможность </w:t>
      </w:r>
      <w:r>
        <w:rPr>
          <w:rFonts w:ascii="Times New Roman CYR" w:hAnsi="Times New Roman CYR" w:cs="Times New Roman CYR"/>
          <w:sz w:val="28"/>
          <w:szCs w:val="28"/>
        </w:rPr>
        <w:lastRenderedPageBreak/>
        <w:t>отды</w:t>
      </w:r>
      <w:r>
        <w:rPr>
          <w:rFonts w:ascii="Times New Roman CYR" w:hAnsi="Times New Roman CYR" w:cs="Times New Roman CYR"/>
          <w:sz w:val="28"/>
          <w:szCs w:val="28"/>
        </w:rPr>
        <w:softHyphen/>
        <w:t>ха и приема пищи в рабочее время одновременно с обучающимися,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w:t>
      </w:r>
      <w:r>
        <w:rPr>
          <w:rFonts w:ascii="Times New Roman CYR" w:hAnsi="Times New Roman CYR" w:cs="Times New Roman CYR"/>
          <w:sz w:val="28"/>
          <w:szCs w:val="28"/>
        </w:rPr>
        <w:softHyphen/>
        <w:t>порядка и не должно быть менее 30 минут (ст. 108 ТК РФ).</w:t>
      </w:r>
    </w:p>
    <w:p w:rsidR="00EE5E46" w:rsidRDefault="00EE5E46" w:rsidP="00EE5E46">
      <w:pPr>
        <w:ind w:left="360"/>
        <w:jc w:val="both"/>
        <w:rPr>
          <w:sz w:val="28"/>
        </w:rPr>
      </w:pPr>
    </w:p>
    <w:p w:rsidR="00EE5E46" w:rsidRPr="00DF4669" w:rsidRDefault="00EE5E46" w:rsidP="00EE5E46">
      <w:pPr>
        <w:pStyle w:val="2"/>
        <w:rPr>
          <w:b/>
          <w:u w:val="none"/>
        </w:rPr>
      </w:pPr>
      <w:r>
        <w:rPr>
          <w:b/>
          <w:u w:val="none"/>
          <w:lang w:val="en-US"/>
        </w:rPr>
        <w:t>V</w:t>
      </w:r>
      <w:r w:rsidRPr="00DF4669">
        <w:rPr>
          <w:b/>
          <w:u w:val="none"/>
        </w:rPr>
        <w:t>. СОЦИАЛЬНЫЕ ЛЬГОТЫ И ГАРАНТИИ</w:t>
      </w:r>
    </w:p>
    <w:p w:rsidR="00EE5E46" w:rsidRDefault="00EE5E46" w:rsidP="00EE5E46">
      <w:pPr>
        <w:rPr>
          <w:sz w:val="28"/>
        </w:rPr>
      </w:pPr>
    </w:p>
    <w:p w:rsidR="00EE5E46" w:rsidRDefault="00EE5E46" w:rsidP="00EE5E46">
      <w:pPr>
        <w:widowControl w:val="0"/>
        <w:shd w:val="clear" w:color="auto" w:fill="FFFFFF"/>
        <w:autoSpaceDE w:val="0"/>
        <w:autoSpaceDN w:val="0"/>
        <w:adjustRightInd w:val="0"/>
        <w:spacing w:before="10"/>
        <w:ind w:firstLine="540"/>
        <w:rPr>
          <w:rFonts w:ascii="Times New Roman CYR" w:hAnsi="Times New Roman CYR" w:cs="Times New Roman CYR"/>
          <w:sz w:val="28"/>
          <w:szCs w:val="28"/>
        </w:rPr>
      </w:pPr>
      <w:r>
        <w:rPr>
          <w:rFonts w:ascii="Times New Roman CYR" w:hAnsi="Times New Roman CYR" w:cs="Times New Roman CYR"/>
          <w:sz w:val="28"/>
          <w:szCs w:val="28"/>
        </w:rPr>
        <w:t>5.Стороны договорились, что работодатель:</w:t>
      </w:r>
    </w:p>
    <w:p w:rsidR="00EE5E46" w:rsidRDefault="00EE5E46" w:rsidP="00EE5E46">
      <w:pPr>
        <w:pStyle w:val="a3"/>
        <w:spacing w:before="10"/>
        <w:ind w:left="0" w:firstLine="540"/>
        <w:jc w:val="both"/>
      </w:pPr>
      <w:r>
        <w:t>5.1.Ведет учет работников, нуждающихся в улучшении жилищных условий, обеспечивает контроль за своевременным предоставлением педагогическим работникам льгот по коммунальным услугам, за выполнением Закона «О социальном развитии села», выплат пособий на детей.</w:t>
      </w:r>
    </w:p>
    <w:p w:rsidR="00EE5E46" w:rsidRDefault="00EE5E46" w:rsidP="00EE5E46">
      <w:pPr>
        <w:pStyle w:val="a3"/>
        <w:spacing w:before="10"/>
        <w:ind w:left="0" w:firstLine="540"/>
        <w:jc w:val="both"/>
      </w:pPr>
      <w:r>
        <w:t>5.2.Ходатайствует перед органом местного самоуправления о предоставле</w:t>
      </w:r>
      <w:r>
        <w:softHyphen/>
        <w:t>нии жилья нуждающимся работникам и выделении ссуд на его приобретение (строительство).</w:t>
      </w:r>
    </w:p>
    <w:p w:rsidR="00EE5E46" w:rsidRDefault="00EE5E46" w:rsidP="00EE5E46">
      <w:pPr>
        <w:pStyle w:val="a3"/>
        <w:spacing w:before="10"/>
        <w:ind w:left="0" w:firstLine="540"/>
        <w:jc w:val="both"/>
      </w:pPr>
      <w:r>
        <w:t>5.3. Обеспечивает бесплатно работников пользованием библиотечными фонда</w:t>
      </w:r>
      <w:r>
        <w:softHyphen/>
        <w:t>ми и учреждениями культуры в образовательных целях.</w:t>
      </w:r>
    </w:p>
    <w:p w:rsidR="00EE5E46" w:rsidRPr="00C53A6C" w:rsidRDefault="00EE5E46" w:rsidP="00C53A6C">
      <w:pPr>
        <w:ind w:firstLine="540"/>
        <w:jc w:val="both"/>
        <w:rPr>
          <w:sz w:val="28"/>
          <w:szCs w:val="28"/>
        </w:rPr>
      </w:pPr>
      <w:r>
        <w:t xml:space="preserve">5.4. </w:t>
      </w:r>
      <w:r w:rsidR="00796003" w:rsidRPr="00DA2517">
        <w:rPr>
          <w:sz w:val="28"/>
          <w:szCs w:val="28"/>
        </w:rPr>
        <w:t>При равной производительности труда и  квалификации предпочтение на оставление на работе при сокращении численности или штата кроме лиц, указанных в ст. 179 ТК РФ, имеют лица предпенсионног</w:t>
      </w:r>
      <w:r w:rsidR="00796003">
        <w:rPr>
          <w:sz w:val="28"/>
          <w:szCs w:val="28"/>
        </w:rPr>
        <w:t>о возраста (за 5 лет до пенсии).</w:t>
      </w:r>
    </w:p>
    <w:p w:rsidR="00EE5E46" w:rsidRPr="00BD6F0B" w:rsidRDefault="00EE5E46" w:rsidP="00C87FA6">
      <w:pPr>
        <w:pStyle w:val="s1"/>
        <w:shd w:val="clear" w:color="auto" w:fill="FFFFFF"/>
        <w:spacing w:before="0" w:beforeAutospacing="0" w:after="0" w:afterAutospacing="0"/>
        <w:ind w:firstLine="540"/>
        <w:jc w:val="both"/>
        <w:rPr>
          <w:sz w:val="28"/>
          <w:szCs w:val="28"/>
        </w:rPr>
      </w:pPr>
      <w:r w:rsidRPr="00BD6F0B">
        <w:rPr>
          <w:sz w:val="28"/>
          <w:szCs w:val="28"/>
        </w:rPr>
        <w:t>5.5.</w:t>
      </w:r>
      <w:bookmarkStart w:id="0" w:name="_GoBack"/>
      <w:r w:rsidRPr="00BD6F0B">
        <w:rPr>
          <w:sz w:val="28"/>
          <w:szCs w:val="28"/>
        </w:rPr>
        <w:t>Предоставлять работникам право на дополнительные дни к отпуску без сохранения заработной платы работнику, имеющему двух и более детей в возрасте до 14 лет</w:t>
      </w:r>
      <w:r w:rsidR="00F96420">
        <w:rPr>
          <w:sz w:val="28"/>
          <w:szCs w:val="28"/>
        </w:rPr>
        <w:t>;</w:t>
      </w:r>
      <w:r w:rsidR="00BD6F0B" w:rsidRPr="00BD6F0B">
        <w:rPr>
          <w:sz w:val="28"/>
          <w:szCs w:val="28"/>
        </w:rPr>
        <w:t xml:space="preserve"> работнику, имеющему ребенк</w:t>
      </w:r>
      <w:r w:rsidR="00F96420">
        <w:rPr>
          <w:sz w:val="28"/>
          <w:szCs w:val="28"/>
        </w:rPr>
        <w:t>а-инвалида в возрасте до 18 лет;</w:t>
      </w:r>
      <w:r w:rsidR="00BD6F0B" w:rsidRPr="00BD6F0B">
        <w:rPr>
          <w:sz w:val="28"/>
          <w:szCs w:val="28"/>
        </w:rPr>
        <w:t xml:space="preserve"> одинокой матери, воспитывающ</w:t>
      </w:r>
      <w:r w:rsidR="00F96420">
        <w:rPr>
          <w:sz w:val="28"/>
          <w:szCs w:val="28"/>
        </w:rPr>
        <w:t>ей ребенка в возрасте до 14 лет;</w:t>
      </w:r>
      <w:r w:rsidR="00BD6F0B" w:rsidRPr="00BD6F0B">
        <w:rPr>
          <w:sz w:val="28"/>
          <w:szCs w:val="28"/>
        </w:rPr>
        <w:t xml:space="preserve">  о</w:t>
      </w:r>
      <w:r w:rsidR="00BD6F0B" w:rsidRPr="00BD6F0B">
        <w:rPr>
          <w:sz w:val="28"/>
          <w:szCs w:val="28"/>
          <w:shd w:val="clear" w:color="auto" w:fill="FFFFFF"/>
        </w:rPr>
        <w:t>тцу, воспитывающему ребенка в возрасте до 14</w:t>
      </w:r>
      <w:r w:rsidR="00F96420">
        <w:rPr>
          <w:sz w:val="28"/>
          <w:szCs w:val="28"/>
          <w:shd w:val="clear" w:color="auto" w:fill="FFFFFF"/>
        </w:rPr>
        <w:t xml:space="preserve"> лет без матери;</w:t>
      </w:r>
      <w:r w:rsidR="00BD6F0B" w:rsidRPr="00BD6F0B">
        <w:rPr>
          <w:sz w:val="28"/>
          <w:szCs w:val="28"/>
          <w:shd w:val="clear" w:color="auto" w:fill="FFFFFF"/>
        </w:rPr>
        <w:t xml:space="preserve"> работнику, осуществляющему уход за членом семьи или иным родственником, являющимися инвалидами I группы</w:t>
      </w:r>
      <w:r w:rsidR="00BD6F0B" w:rsidRPr="00BD6F0B">
        <w:rPr>
          <w:sz w:val="28"/>
          <w:szCs w:val="28"/>
        </w:rPr>
        <w:t xml:space="preserve"> (до 14-ти календарных дней</w:t>
      </w:r>
      <w:r w:rsidRPr="00BD6F0B">
        <w:rPr>
          <w:sz w:val="28"/>
          <w:szCs w:val="28"/>
        </w:rPr>
        <w:t>)</w:t>
      </w:r>
      <w:r w:rsidR="00BD6F0B" w:rsidRPr="00BD6F0B">
        <w:rPr>
          <w:sz w:val="28"/>
          <w:szCs w:val="28"/>
        </w:rPr>
        <w:t xml:space="preserve">. Женщины, работающие в сельской местности, имеют право на предоставление по их письменному заявлению одного дополнительного выходного дня в месяц </w:t>
      </w:r>
      <w:r w:rsidR="00F96420">
        <w:rPr>
          <w:sz w:val="28"/>
          <w:szCs w:val="28"/>
        </w:rPr>
        <w:t xml:space="preserve">без сохранения заработной платы. </w:t>
      </w:r>
      <w:r w:rsidRPr="00BD6F0B">
        <w:rPr>
          <w:sz w:val="28"/>
          <w:szCs w:val="28"/>
        </w:rPr>
        <w:t>(ст.263 ТК РФ).</w:t>
      </w:r>
    </w:p>
    <w:bookmarkEnd w:id="0"/>
    <w:p w:rsidR="00EE5E46" w:rsidRDefault="00EE5E46" w:rsidP="006D6AB9">
      <w:pPr>
        <w:pStyle w:val="a3"/>
        <w:ind w:left="0" w:firstLine="540"/>
        <w:jc w:val="both"/>
      </w:pPr>
      <w:r>
        <w:t>5.6.Обеспечить качественное медицинское обследование всех нуждающихся работников учреждения.</w:t>
      </w:r>
      <w:r w:rsidR="00763C1F">
        <w:t xml:space="preserve"> </w:t>
      </w:r>
      <w:r>
        <w:t>Получать в преимущественном порядке путёвки на санаторно-курортное лечение и отдых в здравницах профсоюзов, а также материальную помощь из средств профсоюза.</w:t>
      </w:r>
    </w:p>
    <w:p w:rsidR="00EE5E46" w:rsidRDefault="00EE5E46" w:rsidP="006D6AB9">
      <w:pPr>
        <w:pStyle w:val="21"/>
      </w:pPr>
      <w:r>
        <w:t>5.7.Обеспечить своевременность ответов на поступающие жалобы и просьбы работников школы.</w:t>
      </w:r>
    </w:p>
    <w:p w:rsidR="00EE5E46" w:rsidRDefault="00EE5E46" w:rsidP="00EE5E46">
      <w:pPr>
        <w:pStyle w:val="21"/>
      </w:pPr>
      <w:r>
        <w:t>5.8.Предоставлять работникам школы оплачиваемые служебные командировки с целью изучения педагогического опыта работы и по другим вопросам, затрагивающим интересы школы.</w:t>
      </w:r>
    </w:p>
    <w:p w:rsidR="00EE5E46" w:rsidRDefault="00EE5E46" w:rsidP="00EE5E46">
      <w:pPr>
        <w:ind w:firstLine="540"/>
        <w:jc w:val="both"/>
        <w:rPr>
          <w:sz w:val="28"/>
        </w:rPr>
      </w:pPr>
      <w:r>
        <w:rPr>
          <w:sz w:val="28"/>
        </w:rPr>
        <w:lastRenderedPageBreak/>
        <w:t>5.9.Принимать активное участие в реализации мероприятий по снижению алкоголизации, табака-курения и употребления наркотических средств населением Белгородской области.</w:t>
      </w:r>
    </w:p>
    <w:p w:rsidR="00EE5E46" w:rsidRDefault="00EE5E46" w:rsidP="00EE5E46">
      <w:pPr>
        <w:ind w:firstLine="360"/>
        <w:jc w:val="both"/>
        <w:rPr>
          <w:sz w:val="28"/>
        </w:rPr>
      </w:pPr>
      <w:r>
        <w:rPr>
          <w:sz w:val="28"/>
        </w:rPr>
        <w:t>5.10.Обеспечивать участие работников в ежегодных спартакиадах среди трудовых коллективов отрасли.</w:t>
      </w:r>
    </w:p>
    <w:p w:rsidR="00EE5E46" w:rsidRDefault="00EE5E46" w:rsidP="00EE5E46">
      <w:pPr>
        <w:ind w:firstLine="360"/>
        <w:jc w:val="both"/>
        <w:rPr>
          <w:sz w:val="28"/>
        </w:rPr>
      </w:pPr>
      <w:r>
        <w:rPr>
          <w:sz w:val="28"/>
        </w:rPr>
        <w:t>5.11.Обеспечивать участие работников в спортивных мероприятиях физкультурно-спортивного комплекса ГТО.</w:t>
      </w:r>
    </w:p>
    <w:p w:rsidR="00EE5E46" w:rsidRDefault="00184BB5" w:rsidP="00EE5E46">
      <w:pPr>
        <w:ind w:firstLine="360"/>
        <w:jc w:val="both"/>
        <w:rPr>
          <w:sz w:val="28"/>
        </w:rPr>
      </w:pPr>
      <w:r>
        <w:rPr>
          <w:sz w:val="28"/>
        </w:rPr>
        <w:t>5.12. Предоставлять гарантированную компенсацию при рождении ребенка матери в размере 4000 рублей из средств бюджета образования.</w:t>
      </w:r>
    </w:p>
    <w:p w:rsidR="00BF47E2" w:rsidRDefault="00184BB5" w:rsidP="00B12457">
      <w:pPr>
        <w:ind w:firstLine="360"/>
        <w:jc w:val="both"/>
        <w:rPr>
          <w:sz w:val="28"/>
        </w:rPr>
      </w:pPr>
      <w:r>
        <w:rPr>
          <w:sz w:val="28"/>
        </w:rPr>
        <w:t xml:space="preserve">5.13. </w:t>
      </w:r>
      <w:r w:rsidRPr="00184BB5">
        <w:rPr>
          <w:sz w:val="28"/>
        </w:rPr>
        <w:t>Предоставлять гарантированную компенсацию при выходе на пенсию в размере 15000 рублей из средств  бюджета образования.</w:t>
      </w:r>
    </w:p>
    <w:p w:rsidR="00BF47E2" w:rsidRDefault="00BF47E2" w:rsidP="00EE5E46">
      <w:pPr>
        <w:jc w:val="both"/>
        <w:rPr>
          <w:sz w:val="28"/>
        </w:rPr>
      </w:pPr>
    </w:p>
    <w:p w:rsidR="00BF47E2" w:rsidRDefault="00BF47E2" w:rsidP="00EE5E46">
      <w:pPr>
        <w:jc w:val="both"/>
        <w:rPr>
          <w:sz w:val="28"/>
        </w:rPr>
      </w:pPr>
    </w:p>
    <w:p w:rsidR="00EE5E46" w:rsidRPr="00DF4669" w:rsidRDefault="00EE5E46" w:rsidP="00EE5E46">
      <w:pPr>
        <w:pStyle w:val="2"/>
        <w:rPr>
          <w:b/>
          <w:u w:val="none"/>
        </w:rPr>
      </w:pPr>
      <w:r>
        <w:rPr>
          <w:b/>
          <w:u w:val="none"/>
          <w:lang w:val="en-US"/>
        </w:rPr>
        <w:t>VI</w:t>
      </w:r>
      <w:r w:rsidRPr="00DF4669">
        <w:rPr>
          <w:b/>
          <w:u w:val="none"/>
        </w:rPr>
        <w:t>. УЛУЧШЕНИЕ УСЛОВИЙ ТРУДА И ОХРАНЫ ТРУДА</w:t>
      </w:r>
    </w:p>
    <w:p w:rsidR="00EE5E46" w:rsidRDefault="00EE5E46" w:rsidP="00EE5E46">
      <w:pPr>
        <w:ind w:left="360"/>
        <w:jc w:val="both"/>
        <w:rPr>
          <w:sz w:val="28"/>
        </w:rPr>
      </w:pPr>
    </w:p>
    <w:p w:rsidR="00EE5E46" w:rsidRDefault="00EE5E46" w:rsidP="00EE5E46">
      <w:pPr>
        <w:pStyle w:val="21"/>
      </w:pPr>
      <w:r>
        <w:t>6.Стороны договорились:</w:t>
      </w:r>
    </w:p>
    <w:p w:rsidR="00EE5E46" w:rsidRDefault="00EE5E46" w:rsidP="00EE5E46">
      <w:pPr>
        <w:pStyle w:val="a3"/>
        <w:ind w:left="0" w:firstLine="540"/>
        <w:jc w:val="both"/>
      </w:pPr>
      <w:r>
        <w:t>6.1.Своевременно проводить в соответствии с установленным порядком инструктаж по ТБ и ОТ</w:t>
      </w:r>
      <w:r w:rsidR="00EC0A02">
        <w:t xml:space="preserve"> </w:t>
      </w:r>
      <w:r>
        <w:t>с работниками, а также с учащимися при выполнении учебной деятельности, внеклассной и внешкольной работы.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EE5E46" w:rsidRDefault="00EE5E46" w:rsidP="00EE5E46">
      <w:pPr>
        <w:pStyle w:val="21"/>
      </w:pPr>
      <w:r>
        <w:t>Организовывать проверку знаний работников учреждения по охране труда на начало учебного года.</w:t>
      </w:r>
    </w:p>
    <w:p w:rsidR="00EE5E46" w:rsidRDefault="00EE5E46" w:rsidP="00EE5E46">
      <w:pPr>
        <w:pStyle w:val="21"/>
      </w:pPr>
      <w:r>
        <w:t>6.2.Осуществлять перед началом учебного года контроль за состоянием ОТ и подготовкой к занятиям с составлением соответствующего акта о готовности.</w:t>
      </w:r>
    </w:p>
    <w:p w:rsidR="00EE5E46" w:rsidRDefault="00EE5E46" w:rsidP="00EE5E46">
      <w:pPr>
        <w:pStyle w:val="21"/>
      </w:pPr>
      <w:r>
        <w:t>6.3.Обеспечить в соответствии с санитарно-гигиеническими нормами тепловой, воздушный, световой и водный режим в школе.</w:t>
      </w:r>
    </w:p>
    <w:p w:rsidR="00EE5E46" w:rsidRDefault="00EE5E46" w:rsidP="00EE5E46">
      <w:pPr>
        <w:pStyle w:val="21"/>
      </w:pPr>
      <w:r>
        <w:t>6.4.Обеспечить горячим питанием в школьной столовой учащихся и учителей.</w:t>
      </w:r>
    </w:p>
    <w:p w:rsidR="00EE5E46" w:rsidRDefault="00EE5E46" w:rsidP="00EE5E46">
      <w:pPr>
        <w:pStyle w:val="21"/>
      </w:pPr>
      <w:r>
        <w:t>6.5.Обеспечить ежегодное прохождение медицинского осмотра работников школы в соответствии с требованиями и сроками, учитывая их флюорографию.</w:t>
      </w:r>
    </w:p>
    <w:p w:rsidR="00EE5E46" w:rsidRDefault="00EE5E46" w:rsidP="00EE5E46">
      <w:pPr>
        <w:pStyle w:val="21"/>
      </w:pPr>
      <w:r>
        <w:t>6.6. Обеспечивать наличие нормативных и справочных материалов по охра</w:t>
      </w:r>
      <w:r>
        <w:softHyphen/>
        <w:t>не труда, правил, инструкций, журналов инструктажа и других материалов.</w:t>
      </w:r>
    </w:p>
    <w:p w:rsidR="00EE5E46" w:rsidRDefault="00EE5E46" w:rsidP="00EE5E46">
      <w:pPr>
        <w:pStyle w:val="a3"/>
        <w:ind w:left="0" w:firstLine="540"/>
        <w:jc w:val="both"/>
      </w:pPr>
      <w:r>
        <w:t>6.7.Сохранять место работы (должность) и средний заработок за работни</w:t>
      </w:r>
      <w:r>
        <w:softHyphen/>
        <w:t>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rsidR="00EE5E46" w:rsidRDefault="00EE5E46" w:rsidP="00EE5E46">
      <w:pPr>
        <w:pStyle w:val="a3"/>
        <w:ind w:left="0" w:firstLine="540"/>
        <w:jc w:val="both"/>
      </w:pPr>
      <w:r>
        <w:lastRenderedPageBreak/>
        <w:t>6.8.Проводить своевременное расследование несчастных случаев в учреждении в соответствии с действующим законодательством и вести их учет.</w:t>
      </w:r>
    </w:p>
    <w:p w:rsidR="00EE5E46" w:rsidRDefault="00EE5E46" w:rsidP="00EE5E46">
      <w:pPr>
        <w:pStyle w:val="a3"/>
        <w:ind w:left="0" w:firstLine="540"/>
        <w:jc w:val="both"/>
      </w:pPr>
      <w:r>
        <w:t>6.9.Разработать и утвердить инструкции по охране труда на каждое рабо</w:t>
      </w:r>
      <w:r>
        <w:softHyphen/>
        <w:t>чее место с учетом мнения (по согласованию) профкома (ст. 212 ТК РФ)</w:t>
      </w:r>
      <w:r>
        <w:rPr>
          <w:i/>
          <w:iCs/>
        </w:rPr>
        <w:t>.</w:t>
      </w:r>
      <w:r>
        <w:t xml:space="preserve"> Обеспечивать соблюдение работниками требований, правил и инст</w:t>
      </w:r>
      <w:r>
        <w:softHyphen/>
        <w:t>рукций по охране труда.</w:t>
      </w:r>
    </w:p>
    <w:p w:rsidR="00EE5E46" w:rsidRDefault="00EE5E46" w:rsidP="00EE5E46">
      <w:pPr>
        <w:pStyle w:val="a3"/>
        <w:ind w:left="0" w:firstLine="540"/>
        <w:jc w:val="both"/>
      </w:pPr>
      <w:r>
        <w:t>6.10.Осуществлять совместно с профкомом контроль за состоянием усло</w:t>
      </w:r>
      <w:r>
        <w:softHyphen/>
        <w:t>вий и охраны труда, выполнением соглашения по охране труда.</w:t>
      </w:r>
    </w:p>
    <w:p w:rsidR="00EE5E46" w:rsidRDefault="00EE5E46" w:rsidP="00EE5E46">
      <w:pPr>
        <w:widowControl w:val="0"/>
        <w:shd w:val="clear" w:color="auto" w:fill="FFFFFF"/>
        <w:autoSpaceDE w:val="0"/>
        <w:autoSpaceDN w:val="0"/>
        <w:adjustRightInd w:val="0"/>
        <w:ind w:left="14" w:firstLine="526"/>
        <w:jc w:val="both"/>
        <w:rPr>
          <w:rFonts w:ascii="Times New Roman CYR" w:hAnsi="Times New Roman CYR" w:cs="Times New Roman CYR"/>
          <w:sz w:val="28"/>
          <w:szCs w:val="28"/>
        </w:rPr>
      </w:pPr>
      <w:r>
        <w:rPr>
          <w:rFonts w:ascii="Times New Roman CYR" w:hAnsi="Times New Roman CYR" w:cs="Times New Roman CYR"/>
          <w:sz w:val="28"/>
          <w:szCs w:val="28"/>
        </w:rPr>
        <w:t>6.11.Предоставлять транспорт для проведения диспансерного обследования работников в районной больнице.</w:t>
      </w:r>
    </w:p>
    <w:p w:rsidR="00EE5E46" w:rsidRPr="00526494" w:rsidRDefault="00EE5E46" w:rsidP="00EE5E46">
      <w:pPr>
        <w:pStyle w:val="a6"/>
        <w:ind w:firstLine="540"/>
        <w:jc w:val="both"/>
        <w:rPr>
          <w:color w:val="000000"/>
        </w:rPr>
      </w:pPr>
      <w:r>
        <w:rPr>
          <w:color w:val="000000"/>
          <w:sz w:val="28"/>
          <w:szCs w:val="28"/>
        </w:rPr>
        <w:t>6.12</w:t>
      </w:r>
      <w:r w:rsidRPr="00526494">
        <w:rPr>
          <w:color w:val="000000"/>
          <w:sz w:val="28"/>
          <w:szCs w:val="28"/>
        </w:rPr>
        <w:t>. Обеспечивать работников специальной одеж</w:t>
      </w:r>
      <w:r>
        <w:rPr>
          <w:color w:val="000000"/>
          <w:sz w:val="28"/>
          <w:szCs w:val="28"/>
        </w:rPr>
        <w:t>дой</w:t>
      </w:r>
      <w:r w:rsidRPr="00526494">
        <w:rPr>
          <w:color w:val="000000"/>
          <w:sz w:val="28"/>
          <w:szCs w:val="28"/>
        </w:rPr>
        <w:t xml:space="preserve">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r>
        <w:rPr>
          <w:color w:val="000000"/>
          <w:sz w:val="28"/>
          <w:szCs w:val="28"/>
        </w:rPr>
        <w:t>.</w:t>
      </w:r>
      <w:r w:rsidR="00EC0A02">
        <w:rPr>
          <w:color w:val="000000"/>
          <w:sz w:val="28"/>
          <w:szCs w:val="28"/>
        </w:rPr>
        <w:t xml:space="preserve"> </w:t>
      </w:r>
      <w:r w:rsidRPr="0069257C">
        <w:rPr>
          <w:b/>
          <w:color w:val="000000"/>
          <w:sz w:val="28"/>
          <w:szCs w:val="28"/>
        </w:rPr>
        <w:t>Приложение №</w:t>
      </w:r>
      <w:r w:rsidR="005C608E">
        <w:rPr>
          <w:b/>
          <w:color w:val="000000"/>
          <w:sz w:val="28"/>
          <w:szCs w:val="28"/>
        </w:rPr>
        <w:t>6</w:t>
      </w:r>
    </w:p>
    <w:p w:rsidR="00EE5E46" w:rsidRDefault="00EE5E46" w:rsidP="00EE5E46">
      <w:pPr>
        <w:pStyle w:val="a6"/>
        <w:ind w:firstLine="540"/>
        <w:jc w:val="both"/>
        <w:rPr>
          <w:rFonts w:ascii="Verdana" w:hAnsi="Verdana"/>
          <w:color w:val="000000"/>
        </w:rPr>
      </w:pPr>
      <w:r>
        <w:rPr>
          <w:color w:val="000000"/>
          <w:sz w:val="28"/>
          <w:szCs w:val="28"/>
        </w:rPr>
        <w:t>6.13.</w:t>
      </w:r>
      <w:r w:rsidRPr="00526494">
        <w:rPr>
          <w:color w:val="000000"/>
          <w:sz w:val="28"/>
          <w:szCs w:val="28"/>
        </w:rPr>
        <w:t>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EE5E46" w:rsidRPr="00230D17" w:rsidRDefault="00EE5E46" w:rsidP="00EE5E46">
      <w:pPr>
        <w:pStyle w:val="a6"/>
        <w:ind w:firstLine="540"/>
        <w:jc w:val="both"/>
        <w:rPr>
          <w:b/>
          <w:color w:val="000000"/>
          <w:sz w:val="28"/>
          <w:szCs w:val="28"/>
        </w:rPr>
      </w:pPr>
      <w:r>
        <w:rPr>
          <w:color w:val="000000"/>
          <w:sz w:val="28"/>
          <w:szCs w:val="28"/>
        </w:rPr>
        <w:t>6.14.</w:t>
      </w:r>
      <w:r w:rsidRPr="009D514D">
        <w:rPr>
          <w:sz w:val="28"/>
          <w:szCs w:val="28"/>
        </w:rPr>
        <w:t>Осуществлять</w:t>
      </w:r>
      <w:r>
        <w:rPr>
          <w:sz w:val="28"/>
          <w:szCs w:val="28"/>
        </w:rPr>
        <w:t xml:space="preserve"> доплату за вредные условия труда, согласно штатному расписанию.</w:t>
      </w:r>
      <w:r w:rsidRPr="0069257C">
        <w:rPr>
          <w:b/>
          <w:color w:val="000000"/>
          <w:sz w:val="28"/>
          <w:szCs w:val="28"/>
        </w:rPr>
        <w:t xml:space="preserve"> Приложение №</w:t>
      </w:r>
      <w:r w:rsidR="005C608E">
        <w:rPr>
          <w:b/>
          <w:color w:val="000000"/>
          <w:sz w:val="28"/>
          <w:szCs w:val="28"/>
        </w:rPr>
        <w:t>4</w:t>
      </w:r>
    </w:p>
    <w:p w:rsidR="00EE5E46" w:rsidRDefault="00EE5E46" w:rsidP="00EE5E46">
      <w:pPr>
        <w:jc w:val="both"/>
        <w:rPr>
          <w:sz w:val="28"/>
        </w:rPr>
      </w:pPr>
    </w:p>
    <w:p w:rsidR="00EE5E46" w:rsidRPr="00DF4669" w:rsidRDefault="00EE5E46" w:rsidP="00EE5E46">
      <w:pPr>
        <w:pStyle w:val="2"/>
        <w:rPr>
          <w:b/>
          <w:u w:val="none"/>
        </w:rPr>
      </w:pPr>
      <w:r>
        <w:rPr>
          <w:b/>
          <w:u w:val="none"/>
          <w:lang w:val="en-US"/>
        </w:rPr>
        <w:t>VII</w:t>
      </w:r>
      <w:r w:rsidRPr="00DF4669">
        <w:rPr>
          <w:b/>
          <w:u w:val="none"/>
        </w:rPr>
        <w:t>. ГАРАНТИИ ПРОФСОЮЗНОЙ ДЕЯТЕЛЬНОСТИ</w:t>
      </w:r>
    </w:p>
    <w:p w:rsidR="00EE5E46" w:rsidRDefault="00EE5E46" w:rsidP="00EE5E46">
      <w:pPr>
        <w:ind w:left="360"/>
        <w:jc w:val="both"/>
        <w:rPr>
          <w:sz w:val="28"/>
        </w:rPr>
      </w:pPr>
    </w:p>
    <w:p w:rsidR="00EE5E46" w:rsidRDefault="00EE5E46" w:rsidP="00EE5E46">
      <w:pPr>
        <w:widowControl w:val="0"/>
        <w:shd w:val="clear" w:color="auto" w:fill="FFFFFF"/>
        <w:autoSpaceDE w:val="0"/>
        <w:autoSpaceDN w:val="0"/>
        <w:adjustRightInd w:val="0"/>
        <w:spacing w:before="14"/>
        <w:ind w:firstLine="540"/>
        <w:rPr>
          <w:rFonts w:ascii="Times New Roman CYR" w:hAnsi="Times New Roman CYR" w:cs="Times New Roman CYR"/>
          <w:sz w:val="28"/>
          <w:szCs w:val="28"/>
        </w:rPr>
      </w:pPr>
      <w:r>
        <w:rPr>
          <w:rFonts w:ascii="Times New Roman CYR" w:hAnsi="Times New Roman CYR" w:cs="Times New Roman CYR"/>
          <w:sz w:val="28"/>
          <w:szCs w:val="28"/>
        </w:rPr>
        <w:t>7.Стороны договорились о том, что:</w:t>
      </w:r>
    </w:p>
    <w:p w:rsidR="00EE5E46" w:rsidRDefault="00EE5E46" w:rsidP="00EE5E46">
      <w:pPr>
        <w:pStyle w:val="a3"/>
        <w:spacing w:before="14"/>
        <w:ind w:left="0" w:firstLine="540"/>
        <w:jc w:val="both"/>
      </w:pPr>
      <w:r>
        <w:t>7.1.Не допускается ограничение гарантированных законом социально-тру</w:t>
      </w:r>
      <w:r>
        <w:softHyphen/>
        <w:t>довых и иных прав и свобод, принуждение, увольнение или иная форма воздей</w:t>
      </w:r>
      <w:r>
        <w:softHyphen/>
        <w:t>ствия в отношении любого работника в связи с его членством в профсоюзе или профсоюзной деятельностью.</w:t>
      </w:r>
    </w:p>
    <w:p w:rsidR="00EE5E46" w:rsidRDefault="00EE5E46" w:rsidP="00EE5E46">
      <w:pPr>
        <w:pStyle w:val="a3"/>
        <w:spacing w:before="14"/>
        <w:ind w:left="0" w:firstLine="540"/>
        <w:jc w:val="both"/>
      </w:pPr>
      <w:r>
        <w:t>7.2.Профком осуществляет в установленном порядке контроль за соблюде</w:t>
      </w:r>
      <w:r>
        <w:softHyphen/>
        <w:t>нием трудового законодательства и иных нормативных правовых актов, содер</w:t>
      </w:r>
      <w:r>
        <w:softHyphen/>
        <w:t>жащих нормы трудового права (ст. 370 ТК РФ).</w:t>
      </w:r>
    </w:p>
    <w:p w:rsidR="00EE5E46" w:rsidRDefault="00EE5E46" w:rsidP="00EE5E46">
      <w:pPr>
        <w:pStyle w:val="a3"/>
        <w:spacing w:before="14"/>
        <w:ind w:left="0" w:firstLine="540"/>
        <w:jc w:val="both"/>
      </w:pPr>
      <w:r>
        <w:t>7.3.Работодатель принимает решения с учетом мнения (по согласованию) профкома в случаях, предусмотренных законодательством и настоящим коллек</w:t>
      </w:r>
      <w:r>
        <w:softHyphen/>
        <w:t>тивным договором.</w:t>
      </w:r>
    </w:p>
    <w:p w:rsidR="00EE5E46" w:rsidRDefault="00EE5E46" w:rsidP="00EE5E46">
      <w:pPr>
        <w:pStyle w:val="a3"/>
        <w:spacing w:before="14"/>
        <w:ind w:left="0" w:firstLine="540"/>
        <w:jc w:val="both"/>
      </w:pPr>
      <w:r>
        <w:t>7.4.Увольнение работника, являющегося членом профсоюза, по пункту 2, подпункту «б» пункта 3 и пункту 5 статьи 81 ТК РФ, производится с учетом мотивированного мнения (с предваритель</w:t>
      </w:r>
      <w:r>
        <w:softHyphen/>
        <w:t>ного согласия) профкома.</w:t>
      </w:r>
    </w:p>
    <w:p w:rsidR="00EE5E46" w:rsidRDefault="00EE5E46" w:rsidP="00EE5E46">
      <w:pPr>
        <w:pStyle w:val="a3"/>
        <w:spacing w:before="14"/>
        <w:ind w:left="0" w:firstLine="540"/>
        <w:jc w:val="both"/>
      </w:pPr>
      <w:r>
        <w:t>7.5.Работодатель обязан предоставить профкому безвозмездно помещение для проведения собраний, заседаний, хранения документации, проведения оз</w:t>
      </w:r>
      <w:r>
        <w:softHyphen/>
        <w:t>доровительной, культурно-массовой работы, возможность размещения инфор</w:t>
      </w:r>
      <w:r>
        <w:softHyphen/>
        <w:t>мации в доступном для всех работников месте, право пользоваться средствами связи (ст. 377 ТК РФ).</w:t>
      </w:r>
    </w:p>
    <w:p w:rsidR="00EE5E46" w:rsidRDefault="00EE5E46" w:rsidP="00EE5E46">
      <w:pPr>
        <w:pStyle w:val="a3"/>
        <w:spacing w:before="14"/>
        <w:ind w:left="0" w:firstLine="540"/>
        <w:jc w:val="both"/>
        <w:rPr>
          <w:rFonts w:ascii="Times New Roman CYR" w:hAnsi="Times New Roman CYR" w:cs="Times New Roman CYR"/>
          <w:szCs w:val="28"/>
        </w:rPr>
      </w:pPr>
      <w:r>
        <w:rPr>
          <w:rFonts w:ascii="Times New Roman CYR" w:hAnsi="Times New Roman CYR" w:cs="Times New Roman CYR"/>
          <w:szCs w:val="28"/>
        </w:rPr>
        <w:t xml:space="preserve">7.6.Работодатель обеспечивает ежемесячное бесплатное перечисление на счет профсоюзной организации членских профсоюзных взносов из </w:t>
      </w:r>
      <w:r>
        <w:rPr>
          <w:rFonts w:ascii="Times New Roman CYR" w:hAnsi="Times New Roman CYR" w:cs="Times New Roman CYR"/>
          <w:szCs w:val="28"/>
        </w:rPr>
        <w:lastRenderedPageBreak/>
        <w:t>заработной платы работников, являющихся членами профсоюза, при наличии их письмен</w:t>
      </w:r>
      <w:r>
        <w:rPr>
          <w:rFonts w:ascii="Times New Roman CYR" w:hAnsi="Times New Roman CYR" w:cs="Times New Roman CYR"/>
          <w:szCs w:val="28"/>
        </w:rPr>
        <w:softHyphen/>
        <w:t>ных заявлений.</w:t>
      </w:r>
    </w:p>
    <w:p w:rsidR="00EE5E46" w:rsidRDefault="00EE5E46" w:rsidP="00EE5E46">
      <w:pPr>
        <w:widowControl w:val="0"/>
        <w:shd w:val="clear" w:color="auto" w:fill="FFFFFF"/>
        <w:autoSpaceDE w:val="0"/>
        <w:autoSpaceDN w:val="0"/>
        <w:adjustRightInd w:val="0"/>
        <w:spacing w:before="5"/>
        <w:ind w:left="19" w:right="14" w:firstLine="521"/>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работник уполномочил профком представлять его интересы во взаимоотношениях с работодателем, то на основании его письменного заяв</w:t>
      </w:r>
      <w:r>
        <w:rPr>
          <w:rFonts w:ascii="Times New Roman CYR" w:hAnsi="Times New Roman CYR" w:cs="Times New Roman CYR"/>
          <w:sz w:val="28"/>
          <w:szCs w:val="28"/>
        </w:rPr>
        <w:softHyphen/>
        <w:t>ления работодатель ежемесячно перечисляет на счет первичной профсоюзной организации денежные средства из заработной платы работника в размере</w:t>
      </w:r>
      <w:r>
        <w:rPr>
          <w:rFonts w:ascii="Times New Roman CYR" w:hAnsi="Times New Roman CYR" w:cs="Times New Roman CYR"/>
          <w:sz w:val="28"/>
          <w:szCs w:val="28"/>
        </w:rPr>
        <w:tab/>
        <w:t>1% (ст. 30, 377 ТК РФ).</w:t>
      </w:r>
    </w:p>
    <w:p w:rsidR="00EE5E46" w:rsidRDefault="00EE5E46" w:rsidP="00EE5E46">
      <w:pPr>
        <w:widowControl w:val="0"/>
        <w:shd w:val="clear" w:color="auto" w:fill="FFFFFF"/>
        <w:autoSpaceDE w:val="0"/>
        <w:autoSpaceDN w:val="0"/>
        <w:adjustRightInd w:val="0"/>
        <w:spacing w:before="5"/>
        <w:ind w:left="19" w:right="14" w:firstLine="521"/>
        <w:jc w:val="both"/>
        <w:rPr>
          <w:rFonts w:ascii="Times New Roman CYR" w:hAnsi="Times New Roman CYR" w:cs="Times New Roman CYR"/>
          <w:sz w:val="28"/>
          <w:szCs w:val="28"/>
        </w:rPr>
      </w:pPr>
      <w:r>
        <w:rPr>
          <w:rFonts w:ascii="Times New Roman CYR" w:hAnsi="Times New Roman CYR" w:cs="Times New Roman CYR"/>
          <w:sz w:val="28"/>
          <w:szCs w:val="28"/>
        </w:rPr>
        <w:t>Членские профсоюзные взносы перечисляются на счет первичной профсо</w:t>
      </w:r>
      <w:r>
        <w:rPr>
          <w:rFonts w:ascii="Times New Roman CYR" w:hAnsi="Times New Roman CYR" w:cs="Times New Roman CYR"/>
          <w:sz w:val="28"/>
          <w:szCs w:val="28"/>
        </w:rPr>
        <w:softHyphen/>
        <w:t>юзной организации в день выплаты заработной платы. Задержка перечисления средств не допускается.</w:t>
      </w:r>
    </w:p>
    <w:p w:rsidR="00EE5E46" w:rsidRDefault="00EE5E46" w:rsidP="00EE5E46">
      <w:pPr>
        <w:widowControl w:val="0"/>
        <w:shd w:val="clear" w:color="auto" w:fill="FFFFFF"/>
        <w:autoSpaceDE w:val="0"/>
        <w:autoSpaceDN w:val="0"/>
        <w:adjustRightInd w:val="0"/>
        <w:spacing w:before="5"/>
        <w:ind w:left="19" w:right="14" w:firstLine="521"/>
        <w:jc w:val="both"/>
        <w:rPr>
          <w:rFonts w:ascii="Times New Roman CYR" w:hAnsi="Times New Roman CYR" w:cs="Times New Roman CYR"/>
          <w:sz w:val="28"/>
          <w:szCs w:val="28"/>
        </w:rPr>
      </w:pPr>
      <w:r>
        <w:rPr>
          <w:rFonts w:ascii="Times New Roman CYR" w:hAnsi="Times New Roman CYR" w:cs="Times New Roman CYR"/>
          <w:sz w:val="28"/>
          <w:szCs w:val="28"/>
        </w:rPr>
        <w:t>7.7.Работодатель освобождает от работы с сохранением среднего заработ</w:t>
      </w:r>
      <w:r>
        <w:rPr>
          <w:rFonts w:ascii="Times New Roman CYR" w:hAnsi="Times New Roman CYR" w:cs="Times New Roman CYR"/>
          <w:sz w:val="28"/>
          <w:szCs w:val="28"/>
        </w:rPr>
        <w:softHyphen/>
        <w:t>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w:t>
      </w:r>
      <w:r w:rsidR="00EC0A02">
        <w:rPr>
          <w:rFonts w:ascii="Times New Roman CYR" w:hAnsi="Times New Roman CYR" w:cs="Times New Roman CYR"/>
          <w:sz w:val="28"/>
          <w:szCs w:val="28"/>
        </w:rPr>
        <w:t xml:space="preserve"> </w:t>
      </w:r>
      <w:r>
        <w:rPr>
          <w:rFonts w:ascii="Times New Roman CYR" w:hAnsi="Times New Roman CYR" w:cs="Times New Roman CYR"/>
          <w:sz w:val="28"/>
          <w:szCs w:val="28"/>
        </w:rPr>
        <w:t>дру</w:t>
      </w:r>
      <w:r>
        <w:rPr>
          <w:rFonts w:ascii="Times New Roman CYR" w:hAnsi="Times New Roman CYR" w:cs="Times New Roman CYR"/>
          <w:sz w:val="28"/>
          <w:szCs w:val="28"/>
        </w:rPr>
        <w:softHyphen/>
        <w:t>гих мероприятиях.</w:t>
      </w:r>
    </w:p>
    <w:p w:rsidR="00EE5E46" w:rsidRDefault="00EE5E46" w:rsidP="00EE5E46">
      <w:pPr>
        <w:widowControl w:val="0"/>
        <w:shd w:val="clear" w:color="auto" w:fill="FFFFFF"/>
        <w:autoSpaceDE w:val="0"/>
        <w:autoSpaceDN w:val="0"/>
        <w:adjustRightInd w:val="0"/>
        <w:spacing w:before="5"/>
        <w:ind w:left="19" w:right="14" w:firstLine="521"/>
        <w:jc w:val="both"/>
        <w:rPr>
          <w:rFonts w:ascii="Times New Roman CYR" w:hAnsi="Times New Roman CYR" w:cs="Times New Roman CYR"/>
          <w:sz w:val="28"/>
          <w:szCs w:val="28"/>
        </w:rPr>
      </w:pPr>
      <w:r>
        <w:rPr>
          <w:rFonts w:ascii="Times New Roman CYR" w:hAnsi="Times New Roman CYR" w:cs="Times New Roman CYR"/>
          <w:sz w:val="28"/>
          <w:szCs w:val="28"/>
        </w:rPr>
        <w:t>7.8.Работодатель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EE5E46" w:rsidRDefault="00EE5E46" w:rsidP="00EE5E46">
      <w:pPr>
        <w:widowControl w:val="0"/>
        <w:shd w:val="clear" w:color="auto" w:fill="FFFFFF"/>
        <w:autoSpaceDE w:val="0"/>
        <w:autoSpaceDN w:val="0"/>
        <w:adjustRightInd w:val="0"/>
        <w:spacing w:before="5"/>
        <w:ind w:left="19" w:right="14" w:firstLine="521"/>
        <w:jc w:val="both"/>
        <w:rPr>
          <w:rFonts w:ascii="Times New Roman CYR" w:hAnsi="Times New Roman CYR" w:cs="Times New Roman CYR"/>
          <w:sz w:val="28"/>
          <w:szCs w:val="28"/>
        </w:rPr>
      </w:pPr>
      <w:r>
        <w:rPr>
          <w:rFonts w:ascii="Times New Roman CYR" w:hAnsi="Times New Roman CYR" w:cs="Times New Roman CYR"/>
          <w:sz w:val="28"/>
          <w:szCs w:val="28"/>
        </w:rPr>
        <w:t>Председатель, его заместители и члены профкома могут быть уволены по инициативе работодателя в соответствии с пунктом 2, подпунктом «б» пункта 3 и пунктом 5 ст. 81 ТК РФ с соблюдением общего порядка увольнения и только с предварительного согласия вышестоя</w:t>
      </w:r>
      <w:r>
        <w:rPr>
          <w:rFonts w:ascii="Times New Roman CYR" w:hAnsi="Times New Roman CYR" w:cs="Times New Roman CYR"/>
          <w:sz w:val="28"/>
          <w:szCs w:val="28"/>
        </w:rPr>
        <w:softHyphen/>
        <w:t>щего выборного профсоюзного органа (ст. 374, 376 ТК РФ).</w:t>
      </w:r>
    </w:p>
    <w:p w:rsidR="00EE5E46" w:rsidRDefault="00EE5E46" w:rsidP="00EE5E46">
      <w:pPr>
        <w:widowControl w:val="0"/>
        <w:shd w:val="clear" w:color="auto" w:fill="FFFFFF"/>
        <w:autoSpaceDE w:val="0"/>
        <w:autoSpaceDN w:val="0"/>
        <w:adjustRightInd w:val="0"/>
        <w:spacing w:before="5"/>
        <w:ind w:left="19" w:right="14" w:firstLine="521"/>
        <w:jc w:val="both"/>
        <w:rPr>
          <w:rFonts w:ascii="Times New Roman CYR" w:hAnsi="Times New Roman CYR" w:cs="Times New Roman CYR"/>
          <w:sz w:val="28"/>
          <w:szCs w:val="28"/>
        </w:rPr>
      </w:pPr>
      <w:r>
        <w:rPr>
          <w:rFonts w:ascii="Times New Roman CYR" w:hAnsi="Times New Roman CYR" w:cs="Times New Roman CYR"/>
          <w:sz w:val="28"/>
          <w:szCs w:val="28"/>
        </w:rPr>
        <w:t>7.9. Работодатель предоставляет профкому необходимую информацию по любым вопросам труда и социально-экономического развития учреждения.</w:t>
      </w:r>
    </w:p>
    <w:p w:rsidR="00EE5E46" w:rsidRDefault="00EE5E46" w:rsidP="00EE5E46">
      <w:pPr>
        <w:widowControl w:val="0"/>
        <w:shd w:val="clear" w:color="auto" w:fill="FFFFFF"/>
        <w:autoSpaceDE w:val="0"/>
        <w:autoSpaceDN w:val="0"/>
        <w:adjustRightInd w:val="0"/>
        <w:spacing w:before="5"/>
        <w:ind w:left="19" w:right="14" w:firstLine="521"/>
        <w:jc w:val="both"/>
        <w:rPr>
          <w:rFonts w:ascii="Times New Roman CYR" w:hAnsi="Times New Roman CYR" w:cs="Times New Roman CYR"/>
          <w:sz w:val="28"/>
          <w:szCs w:val="28"/>
        </w:rPr>
      </w:pPr>
      <w:r>
        <w:rPr>
          <w:rFonts w:ascii="Times New Roman CYR" w:hAnsi="Times New Roman CYR" w:cs="Times New Roman CYR"/>
          <w:sz w:val="28"/>
          <w:szCs w:val="28"/>
        </w:rPr>
        <w:t>7.10.Члены профкома включаются в состав комиссий учреждения по тари</w:t>
      </w:r>
      <w:r>
        <w:rPr>
          <w:rFonts w:ascii="Times New Roman CYR" w:hAnsi="Times New Roman CYR" w:cs="Times New Roman CYR"/>
          <w:sz w:val="28"/>
          <w:szCs w:val="28"/>
        </w:rPr>
        <w:softHyphen/>
        <w:t>фикации, аттестации педагогических работников, аттестации рабочих мест, ох</w:t>
      </w:r>
      <w:r>
        <w:rPr>
          <w:rFonts w:ascii="Times New Roman CYR" w:hAnsi="Times New Roman CYR" w:cs="Times New Roman CYR"/>
          <w:sz w:val="28"/>
          <w:szCs w:val="28"/>
        </w:rPr>
        <w:softHyphen/>
        <w:t>ране труда, социальному страхованию и других.</w:t>
      </w:r>
    </w:p>
    <w:p w:rsidR="00EE5E46" w:rsidRDefault="00EE5E46" w:rsidP="006D6AB9">
      <w:pPr>
        <w:pStyle w:val="5"/>
        <w:ind w:left="0" w:firstLine="540"/>
        <w:jc w:val="both"/>
        <w:rPr>
          <w:u w:val="none"/>
        </w:rPr>
      </w:pPr>
      <w:r>
        <w:rPr>
          <w:u w:val="none"/>
        </w:rPr>
        <w:t>7.11.Оказывать правовую и методическую помощь коллективам работников при изменении организационно-правовой формы, способствовать участию работников в управлении образовательным учреждением.</w:t>
      </w:r>
    </w:p>
    <w:p w:rsidR="00EE5E46" w:rsidRDefault="00EE5E46" w:rsidP="006D6AB9">
      <w:pPr>
        <w:ind w:firstLine="540"/>
        <w:rPr>
          <w:sz w:val="28"/>
          <w:szCs w:val="28"/>
        </w:rPr>
      </w:pPr>
      <w:r w:rsidRPr="00AA5E97">
        <w:rPr>
          <w:sz w:val="28"/>
          <w:szCs w:val="28"/>
        </w:rPr>
        <w:t xml:space="preserve">7.12.Способствовать </w:t>
      </w:r>
      <w:r>
        <w:rPr>
          <w:sz w:val="28"/>
          <w:szCs w:val="28"/>
        </w:rPr>
        <w:t>совершенствованию организации труда и заработной платы.</w:t>
      </w:r>
    </w:p>
    <w:p w:rsidR="00EC0A02" w:rsidRPr="00AA5E97" w:rsidRDefault="00EC0A02" w:rsidP="006D6AB9">
      <w:pPr>
        <w:ind w:firstLine="540"/>
        <w:rPr>
          <w:sz w:val="28"/>
          <w:szCs w:val="28"/>
        </w:rPr>
      </w:pPr>
    </w:p>
    <w:p w:rsidR="00B12A18" w:rsidRDefault="00EE5E46" w:rsidP="00EE5E46">
      <w:pPr>
        <w:pStyle w:val="5"/>
        <w:ind w:left="0"/>
        <w:rPr>
          <w:rFonts w:ascii="Times New Roman CYR" w:hAnsi="Times New Roman CYR" w:cs="Times New Roman CYR"/>
          <w:b/>
          <w:szCs w:val="28"/>
          <w:u w:val="none"/>
        </w:rPr>
      </w:pPr>
      <w:r>
        <w:rPr>
          <w:rFonts w:ascii="Times New Roman CYR" w:hAnsi="Times New Roman CYR" w:cs="Times New Roman CYR"/>
          <w:b/>
          <w:szCs w:val="28"/>
          <w:u w:val="none"/>
          <w:lang w:val="en-US"/>
        </w:rPr>
        <w:t>VII</w:t>
      </w:r>
      <w:r>
        <w:rPr>
          <w:rFonts w:ascii="Times New Roman CYR" w:hAnsi="Times New Roman CYR" w:cs="Times New Roman CYR"/>
          <w:b/>
          <w:szCs w:val="28"/>
          <w:u w:val="none"/>
        </w:rPr>
        <w:t>I</w:t>
      </w:r>
      <w:r w:rsidRPr="00DF4669">
        <w:rPr>
          <w:rFonts w:ascii="Times New Roman CYR" w:hAnsi="Times New Roman CYR" w:cs="Times New Roman CYR"/>
          <w:b/>
          <w:szCs w:val="28"/>
          <w:u w:val="none"/>
        </w:rPr>
        <w:t xml:space="preserve">.   </w:t>
      </w:r>
      <w:r w:rsidR="00B12A18">
        <w:rPr>
          <w:rFonts w:ascii="Times New Roman CYR" w:hAnsi="Times New Roman CYR" w:cs="Times New Roman CYR"/>
          <w:b/>
          <w:szCs w:val="28"/>
          <w:u w:val="none"/>
        </w:rPr>
        <w:t>ПОЖАРНАЯ БЕЗОПАСНОСТЬ</w:t>
      </w:r>
    </w:p>
    <w:p w:rsidR="00E35771" w:rsidRDefault="00E35771" w:rsidP="00B12A18">
      <w:pPr>
        <w:pStyle w:val="5"/>
        <w:ind w:left="0"/>
        <w:jc w:val="both"/>
        <w:rPr>
          <w:szCs w:val="28"/>
          <w:u w:val="none"/>
        </w:rPr>
      </w:pPr>
      <w:r>
        <w:rPr>
          <w:szCs w:val="28"/>
          <w:u w:val="none"/>
        </w:rPr>
        <w:tab/>
      </w:r>
    </w:p>
    <w:p w:rsidR="00B12A18" w:rsidRPr="00585491" w:rsidRDefault="00E35771" w:rsidP="00C14D5C">
      <w:pPr>
        <w:pStyle w:val="5"/>
        <w:ind w:left="0" w:firstLine="567"/>
        <w:jc w:val="both"/>
        <w:rPr>
          <w:rFonts w:ascii="Times New Roman CYR" w:hAnsi="Times New Roman CYR" w:cs="Times New Roman CYR"/>
          <w:b/>
          <w:szCs w:val="28"/>
          <w:u w:val="none"/>
        </w:rPr>
      </w:pPr>
      <w:r w:rsidRPr="00585491">
        <w:rPr>
          <w:b/>
          <w:szCs w:val="28"/>
          <w:u w:val="none"/>
        </w:rPr>
        <w:t>Работодатель обязуется:</w:t>
      </w:r>
    </w:p>
    <w:p w:rsidR="00E35771" w:rsidRPr="00C14D5C" w:rsidRDefault="00E35771" w:rsidP="00D3064E">
      <w:pPr>
        <w:pStyle w:val="af1"/>
        <w:numPr>
          <w:ilvl w:val="1"/>
          <w:numId w:val="28"/>
        </w:numPr>
        <w:tabs>
          <w:tab w:val="left" w:pos="567"/>
          <w:tab w:val="left" w:pos="1134"/>
        </w:tabs>
        <w:ind w:left="0" w:firstLine="567"/>
        <w:rPr>
          <w:sz w:val="28"/>
          <w:szCs w:val="28"/>
        </w:rPr>
      </w:pPr>
      <w:r w:rsidRPr="00C14D5C">
        <w:rPr>
          <w:sz w:val="28"/>
          <w:szCs w:val="28"/>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C14D5C" w:rsidRPr="00C14D5C" w:rsidRDefault="00C14D5C" w:rsidP="00D3064E">
      <w:pPr>
        <w:pStyle w:val="Default"/>
        <w:numPr>
          <w:ilvl w:val="1"/>
          <w:numId w:val="28"/>
        </w:numPr>
        <w:tabs>
          <w:tab w:val="left" w:pos="567"/>
          <w:tab w:val="left" w:pos="1134"/>
        </w:tabs>
        <w:ind w:left="0" w:firstLine="567"/>
        <w:contextualSpacing/>
        <w:jc w:val="both"/>
        <w:rPr>
          <w:bCs/>
          <w:color w:val="auto"/>
          <w:sz w:val="28"/>
          <w:szCs w:val="28"/>
        </w:rPr>
      </w:pPr>
      <w:r w:rsidRPr="00C14D5C">
        <w:rPr>
          <w:bCs/>
          <w:color w:val="auto"/>
          <w:sz w:val="28"/>
          <w:szCs w:val="28"/>
        </w:rPr>
        <w:t>. Разрабатывать и осуществлять меры пожарной безопасности.</w:t>
      </w:r>
    </w:p>
    <w:p w:rsidR="00C14D5C" w:rsidRPr="00C14D5C" w:rsidRDefault="00C14D5C" w:rsidP="00C14D5C">
      <w:pPr>
        <w:pStyle w:val="Default"/>
        <w:numPr>
          <w:ilvl w:val="1"/>
          <w:numId w:val="19"/>
        </w:numPr>
        <w:tabs>
          <w:tab w:val="left" w:pos="567"/>
          <w:tab w:val="left" w:pos="1134"/>
        </w:tabs>
        <w:ind w:left="0" w:firstLine="567"/>
        <w:contextualSpacing/>
        <w:jc w:val="both"/>
        <w:rPr>
          <w:bCs/>
          <w:color w:val="auto"/>
          <w:sz w:val="28"/>
          <w:szCs w:val="28"/>
        </w:rPr>
      </w:pPr>
      <w:r w:rsidRPr="00C14D5C">
        <w:rPr>
          <w:bCs/>
          <w:color w:val="auto"/>
          <w:sz w:val="28"/>
          <w:szCs w:val="28"/>
        </w:rPr>
        <w:lastRenderedPageBreak/>
        <w:t>Проводить комплекс мероприятий по противопожарной безопасности согласно ежегодно утверждаемому плану в соответствии с Правилами противопожарного режима в Российской Федерации.</w:t>
      </w:r>
    </w:p>
    <w:p w:rsidR="00C14D5C" w:rsidRPr="00C14D5C" w:rsidRDefault="00C14D5C" w:rsidP="00C14D5C">
      <w:pPr>
        <w:pStyle w:val="Default"/>
        <w:numPr>
          <w:ilvl w:val="1"/>
          <w:numId w:val="19"/>
        </w:numPr>
        <w:tabs>
          <w:tab w:val="left" w:pos="567"/>
          <w:tab w:val="left" w:pos="1134"/>
        </w:tabs>
        <w:ind w:left="0" w:firstLine="567"/>
        <w:contextualSpacing/>
        <w:jc w:val="both"/>
        <w:rPr>
          <w:rStyle w:val="blk"/>
          <w:sz w:val="28"/>
          <w:szCs w:val="28"/>
        </w:rPr>
      </w:pPr>
      <w:r w:rsidRPr="00C14D5C">
        <w:rPr>
          <w:rStyle w:val="blk"/>
          <w:sz w:val="28"/>
          <w:szCs w:val="28"/>
        </w:rPr>
        <w:t>Проводить противопожарную пропаганду, а также обучать своих работников мерам пожарной безопасности.</w:t>
      </w:r>
    </w:p>
    <w:p w:rsidR="00C14D5C" w:rsidRPr="00C14D5C" w:rsidRDefault="00C14D5C" w:rsidP="00C14D5C">
      <w:pPr>
        <w:pStyle w:val="Default"/>
        <w:numPr>
          <w:ilvl w:val="1"/>
          <w:numId w:val="19"/>
        </w:numPr>
        <w:tabs>
          <w:tab w:val="left" w:pos="567"/>
          <w:tab w:val="left" w:pos="1134"/>
        </w:tabs>
        <w:ind w:left="0" w:firstLine="567"/>
        <w:contextualSpacing/>
        <w:jc w:val="both"/>
        <w:rPr>
          <w:rStyle w:val="blk"/>
          <w:sz w:val="28"/>
          <w:szCs w:val="28"/>
        </w:rPr>
      </w:pPr>
      <w:r w:rsidRPr="00C14D5C">
        <w:rPr>
          <w:rStyle w:val="blk"/>
          <w:sz w:val="28"/>
          <w:szCs w:val="28"/>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C14D5C" w:rsidRPr="00C14D5C" w:rsidRDefault="00C14D5C" w:rsidP="00C14D5C">
      <w:pPr>
        <w:pStyle w:val="Default"/>
        <w:numPr>
          <w:ilvl w:val="1"/>
          <w:numId w:val="19"/>
        </w:numPr>
        <w:tabs>
          <w:tab w:val="left" w:pos="567"/>
          <w:tab w:val="left" w:pos="1134"/>
        </w:tabs>
        <w:ind w:left="0" w:firstLine="567"/>
        <w:contextualSpacing/>
        <w:jc w:val="both"/>
        <w:rPr>
          <w:rStyle w:val="blk"/>
          <w:sz w:val="28"/>
          <w:szCs w:val="28"/>
        </w:rPr>
      </w:pPr>
      <w:r w:rsidRPr="00C14D5C">
        <w:rPr>
          <w:sz w:val="28"/>
          <w:szCs w:val="28"/>
        </w:rPr>
        <w:t>Обеспечить исправное состояние знаков пожарной безопасности, в том числе обозначающих пути эвакуации и эвакуационные выходы.</w:t>
      </w:r>
    </w:p>
    <w:p w:rsidR="00C14D5C" w:rsidRPr="00C14D5C" w:rsidRDefault="00C14D5C" w:rsidP="00C14D5C">
      <w:pPr>
        <w:pStyle w:val="Default"/>
        <w:numPr>
          <w:ilvl w:val="1"/>
          <w:numId w:val="19"/>
        </w:numPr>
        <w:tabs>
          <w:tab w:val="left" w:pos="567"/>
          <w:tab w:val="left" w:pos="1134"/>
        </w:tabs>
        <w:ind w:left="0" w:firstLine="567"/>
        <w:contextualSpacing/>
        <w:jc w:val="both"/>
        <w:rPr>
          <w:rStyle w:val="blk"/>
          <w:sz w:val="28"/>
          <w:szCs w:val="28"/>
        </w:rPr>
      </w:pPr>
      <w:r w:rsidRPr="00C14D5C">
        <w:rPr>
          <w:rStyle w:val="blk"/>
          <w:sz w:val="28"/>
          <w:szCs w:val="28"/>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C14D5C" w:rsidRPr="00C14D5C" w:rsidRDefault="00C14D5C" w:rsidP="00C14D5C">
      <w:pPr>
        <w:pStyle w:val="Default"/>
        <w:numPr>
          <w:ilvl w:val="1"/>
          <w:numId w:val="19"/>
        </w:numPr>
        <w:tabs>
          <w:tab w:val="left" w:pos="567"/>
          <w:tab w:val="left" w:pos="1134"/>
        </w:tabs>
        <w:ind w:left="0" w:firstLine="567"/>
        <w:contextualSpacing/>
        <w:jc w:val="both"/>
        <w:rPr>
          <w:rStyle w:val="blk"/>
          <w:sz w:val="28"/>
          <w:szCs w:val="28"/>
        </w:rPr>
      </w:pPr>
      <w:r w:rsidRPr="00C14D5C">
        <w:rPr>
          <w:rStyle w:val="blk"/>
          <w:sz w:val="28"/>
          <w:szCs w:val="28"/>
        </w:rPr>
        <w:t>Обеспечивать доступ должностным лицам пожарной охраны при осуществлении ими служебных обязанностей на территории образовательного учреждения.</w:t>
      </w:r>
    </w:p>
    <w:p w:rsidR="00C14D5C" w:rsidRPr="00C14D5C" w:rsidRDefault="00C14D5C" w:rsidP="00C14D5C">
      <w:pPr>
        <w:pStyle w:val="Default"/>
        <w:numPr>
          <w:ilvl w:val="1"/>
          <w:numId w:val="19"/>
        </w:numPr>
        <w:tabs>
          <w:tab w:val="left" w:pos="567"/>
          <w:tab w:val="left" w:pos="1134"/>
        </w:tabs>
        <w:ind w:left="0" w:firstLine="567"/>
        <w:contextualSpacing/>
        <w:jc w:val="both"/>
        <w:rPr>
          <w:rStyle w:val="blk"/>
          <w:sz w:val="28"/>
          <w:szCs w:val="28"/>
        </w:rPr>
      </w:pPr>
      <w:r w:rsidRPr="00C14D5C">
        <w:rPr>
          <w:rStyle w:val="blk"/>
          <w:sz w:val="28"/>
          <w:szCs w:val="28"/>
        </w:rPr>
        <w:t>Предоставлять по требованию должностных лиц государственного пожарного надзора сведения и документы о состоянии пожарной безопасности в организации.</w:t>
      </w:r>
    </w:p>
    <w:p w:rsidR="00C14D5C" w:rsidRDefault="00C14D5C" w:rsidP="00C14D5C">
      <w:pPr>
        <w:pStyle w:val="Default"/>
        <w:numPr>
          <w:ilvl w:val="1"/>
          <w:numId w:val="19"/>
        </w:numPr>
        <w:tabs>
          <w:tab w:val="left" w:pos="567"/>
          <w:tab w:val="left" w:pos="1134"/>
        </w:tabs>
        <w:ind w:left="0" w:firstLine="567"/>
        <w:contextualSpacing/>
        <w:jc w:val="both"/>
        <w:rPr>
          <w:rStyle w:val="blk"/>
          <w:sz w:val="28"/>
          <w:szCs w:val="28"/>
        </w:rPr>
      </w:pPr>
      <w:r w:rsidRPr="00C14D5C">
        <w:rPr>
          <w:rStyle w:val="blk"/>
          <w:sz w:val="28"/>
          <w:szCs w:val="28"/>
        </w:rPr>
        <w:t xml:space="preserve"> Незамедлительно сообщать в пожарную охрану о возникших пожарах, неисправностях имеющихся систем и средств противопожарной защиты.</w:t>
      </w:r>
    </w:p>
    <w:p w:rsidR="00C14D5C" w:rsidRDefault="000A75B5" w:rsidP="000A75B5">
      <w:pPr>
        <w:pStyle w:val="Default"/>
        <w:tabs>
          <w:tab w:val="left" w:pos="0"/>
          <w:tab w:val="left" w:pos="1134"/>
        </w:tabs>
        <w:contextualSpacing/>
        <w:jc w:val="both"/>
        <w:rPr>
          <w:rStyle w:val="blk"/>
          <w:sz w:val="28"/>
          <w:szCs w:val="28"/>
        </w:rPr>
      </w:pPr>
      <w:r>
        <w:rPr>
          <w:rStyle w:val="blk"/>
          <w:sz w:val="28"/>
          <w:szCs w:val="28"/>
        </w:rPr>
        <w:tab/>
      </w:r>
      <w:r w:rsidR="00C14D5C">
        <w:rPr>
          <w:rStyle w:val="blk"/>
          <w:sz w:val="28"/>
          <w:szCs w:val="28"/>
        </w:rPr>
        <w:t>Руководитель организации осуществляет непосредственное руководство с</w:t>
      </w:r>
      <w:r>
        <w:rPr>
          <w:rStyle w:val="blk"/>
          <w:sz w:val="28"/>
          <w:szCs w:val="28"/>
        </w:rPr>
        <w:t>истемой пожарной безопасности в пределах своей компетенции в организации и несет персональную ответственность за соблюдение требований пожарной безопасности.</w:t>
      </w:r>
    </w:p>
    <w:p w:rsidR="00585491" w:rsidRDefault="00585491" w:rsidP="000A75B5">
      <w:pPr>
        <w:pStyle w:val="Default"/>
        <w:tabs>
          <w:tab w:val="left" w:pos="0"/>
          <w:tab w:val="left" w:pos="1134"/>
        </w:tabs>
        <w:contextualSpacing/>
        <w:jc w:val="both"/>
        <w:rPr>
          <w:rStyle w:val="blk"/>
          <w:sz w:val="28"/>
          <w:szCs w:val="28"/>
        </w:rPr>
      </w:pPr>
    </w:p>
    <w:p w:rsidR="00585491" w:rsidRPr="00585491" w:rsidRDefault="000A75B5" w:rsidP="000A75B5">
      <w:pPr>
        <w:pStyle w:val="Default"/>
        <w:tabs>
          <w:tab w:val="left" w:pos="0"/>
          <w:tab w:val="left" w:pos="1134"/>
        </w:tabs>
        <w:contextualSpacing/>
        <w:jc w:val="both"/>
        <w:rPr>
          <w:rStyle w:val="blk"/>
          <w:b/>
          <w:sz w:val="28"/>
          <w:szCs w:val="28"/>
        </w:rPr>
      </w:pPr>
      <w:r>
        <w:rPr>
          <w:rStyle w:val="blk"/>
          <w:sz w:val="28"/>
          <w:szCs w:val="28"/>
        </w:rPr>
        <w:tab/>
      </w:r>
      <w:r w:rsidRPr="00585491">
        <w:rPr>
          <w:rStyle w:val="blk"/>
          <w:b/>
          <w:sz w:val="28"/>
          <w:szCs w:val="28"/>
        </w:rPr>
        <w:t>Работники обязуются:</w:t>
      </w:r>
    </w:p>
    <w:p w:rsidR="000A75B5" w:rsidRDefault="000A75B5" w:rsidP="00D77C8B">
      <w:pPr>
        <w:pStyle w:val="Default"/>
        <w:numPr>
          <w:ilvl w:val="1"/>
          <w:numId w:val="19"/>
        </w:numPr>
        <w:tabs>
          <w:tab w:val="left" w:pos="1134"/>
        </w:tabs>
        <w:ind w:left="0" w:firstLine="567"/>
        <w:contextualSpacing/>
        <w:jc w:val="both"/>
        <w:rPr>
          <w:rStyle w:val="blk"/>
          <w:sz w:val="28"/>
          <w:szCs w:val="28"/>
        </w:rPr>
      </w:pPr>
      <w:r>
        <w:rPr>
          <w:rStyle w:val="blk"/>
          <w:sz w:val="28"/>
          <w:szCs w:val="28"/>
        </w:rPr>
        <w:t>Соблюдать требования пожарной безопасности.</w:t>
      </w:r>
    </w:p>
    <w:p w:rsidR="000A75B5" w:rsidRDefault="000A75B5" w:rsidP="00D77C8B">
      <w:pPr>
        <w:pStyle w:val="Default"/>
        <w:numPr>
          <w:ilvl w:val="1"/>
          <w:numId w:val="19"/>
        </w:numPr>
        <w:tabs>
          <w:tab w:val="left" w:pos="1134"/>
        </w:tabs>
        <w:ind w:left="0" w:firstLine="567"/>
        <w:contextualSpacing/>
        <w:jc w:val="both"/>
        <w:rPr>
          <w:rStyle w:val="blk"/>
          <w:sz w:val="28"/>
          <w:szCs w:val="28"/>
        </w:rPr>
      </w:pPr>
      <w:r>
        <w:rPr>
          <w:rStyle w:val="blk"/>
          <w:sz w:val="28"/>
          <w:szCs w:val="28"/>
        </w:rPr>
        <w:t>Бережно относится к первичным средствам пожаротушения.</w:t>
      </w:r>
    </w:p>
    <w:p w:rsidR="000A75B5" w:rsidRDefault="000A75B5" w:rsidP="00D77C8B">
      <w:pPr>
        <w:pStyle w:val="Default"/>
        <w:numPr>
          <w:ilvl w:val="1"/>
          <w:numId w:val="19"/>
        </w:numPr>
        <w:tabs>
          <w:tab w:val="left" w:pos="1134"/>
        </w:tabs>
        <w:ind w:left="0" w:firstLine="567"/>
        <w:contextualSpacing/>
        <w:jc w:val="both"/>
        <w:rPr>
          <w:rStyle w:val="blk"/>
          <w:sz w:val="28"/>
          <w:szCs w:val="28"/>
        </w:rPr>
      </w:pPr>
      <w:r>
        <w:rPr>
          <w:rStyle w:val="blk"/>
          <w:sz w:val="28"/>
          <w:szCs w:val="28"/>
        </w:rPr>
        <w:t>При обнаружении пожаров немедленно уведомлять о них непосредственного руководителя и пожарную охрану.</w:t>
      </w:r>
    </w:p>
    <w:p w:rsidR="000A75B5" w:rsidRDefault="000A75B5" w:rsidP="00D77C8B">
      <w:pPr>
        <w:pStyle w:val="Default"/>
        <w:numPr>
          <w:ilvl w:val="1"/>
          <w:numId w:val="19"/>
        </w:numPr>
        <w:tabs>
          <w:tab w:val="left" w:pos="1134"/>
        </w:tabs>
        <w:ind w:left="0" w:firstLine="567"/>
        <w:contextualSpacing/>
        <w:jc w:val="both"/>
        <w:rPr>
          <w:rStyle w:val="blk"/>
          <w:sz w:val="28"/>
          <w:szCs w:val="28"/>
        </w:rPr>
      </w:pPr>
      <w:r>
        <w:rPr>
          <w:rStyle w:val="blk"/>
          <w:sz w:val="28"/>
          <w:szCs w:val="28"/>
        </w:rPr>
        <w:t>До прибытия пожарной охраны принимать посильные меры по спасению людей, имущества и тушению пожаров.</w:t>
      </w:r>
    </w:p>
    <w:p w:rsidR="000A75B5" w:rsidRDefault="000A75B5" w:rsidP="00D77C8B">
      <w:pPr>
        <w:pStyle w:val="Default"/>
        <w:numPr>
          <w:ilvl w:val="1"/>
          <w:numId w:val="19"/>
        </w:numPr>
        <w:tabs>
          <w:tab w:val="left" w:pos="1134"/>
        </w:tabs>
        <w:ind w:left="0" w:firstLine="567"/>
        <w:contextualSpacing/>
        <w:jc w:val="both"/>
        <w:rPr>
          <w:rStyle w:val="blk"/>
          <w:sz w:val="28"/>
          <w:szCs w:val="28"/>
        </w:rPr>
      </w:pPr>
      <w:r>
        <w:rPr>
          <w:rStyle w:val="blk"/>
          <w:sz w:val="28"/>
          <w:szCs w:val="28"/>
        </w:rPr>
        <w:t>Оказывать содействие пожарной охране при тушении пожаров.</w:t>
      </w:r>
    </w:p>
    <w:p w:rsidR="00D77C8B" w:rsidRPr="00ED1616" w:rsidRDefault="00D77C8B" w:rsidP="00D77C8B">
      <w:pPr>
        <w:pStyle w:val="Default"/>
        <w:numPr>
          <w:ilvl w:val="1"/>
          <w:numId w:val="19"/>
        </w:numPr>
        <w:tabs>
          <w:tab w:val="left" w:pos="1134"/>
        </w:tabs>
        <w:ind w:left="0" w:firstLine="567"/>
        <w:contextualSpacing/>
        <w:jc w:val="both"/>
        <w:rPr>
          <w:sz w:val="28"/>
          <w:szCs w:val="28"/>
        </w:rPr>
      </w:pPr>
      <w:r>
        <w:rPr>
          <w:sz w:val="28"/>
          <w:szCs w:val="28"/>
        </w:rPr>
        <w:t>Работодатель несет ответственность за организацию и своевременность обучения в области пожарной безопасности и проверку знаний правил пожарной безопасности работников по организации обучения пожарно-техническому минимуму в порядке, установленном законодательством РФ.</w:t>
      </w:r>
    </w:p>
    <w:p w:rsidR="00E35771" w:rsidRPr="00C257A6" w:rsidRDefault="00E35771" w:rsidP="00C14D5C">
      <w:pPr>
        <w:tabs>
          <w:tab w:val="left" w:pos="567"/>
          <w:tab w:val="left" w:pos="1134"/>
        </w:tabs>
      </w:pPr>
    </w:p>
    <w:p w:rsidR="00B12A18" w:rsidRDefault="00B12A18" w:rsidP="00585491">
      <w:pPr>
        <w:pStyle w:val="5"/>
        <w:ind w:left="0"/>
        <w:jc w:val="left"/>
        <w:rPr>
          <w:rFonts w:ascii="Times New Roman CYR" w:hAnsi="Times New Roman CYR" w:cs="Times New Roman CYR"/>
          <w:b/>
          <w:szCs w:val="28"/>
          <w:u w:val="none"/>
        </w:rPr>
      </w:pPr>
    </w:p>
    <w:p w:rsidR="00EE5E46" w:rsidRPr="00DF4669" w:rsidRDefault="00D77C8B" w:rsidP="00EE5E46">
      <w:pPr>
        <w:pStyle w:val="5"/>
        <w:ind w:left="0"/>
        <w:rPr>
          <w:b/>
          <w:u w:val="none"/>
        </w:rPr>
      </w:pPr>
      <w:r>
        <w:rPr>
          <w:rFonts w:ascii="Times New Roman CYR" w:hAnsi="Times New Roman CYR" w:cs="Times New Roman CYR"/>
          <w:b/>
          <w:szCs w:val="28"/>
          <w:u w:val="none"/>
          <w:lang w:val="en-US"/>
        </w:rPr>
        <w:t>IX</w:t>
      </w:r>
      <w:r w:rsidRPr="00D77C8B">
        <w:rPr>
          <w:rFonts w:ascii="Times New Roman CYR" w:hAnsi="Times New Roman CYR" w:cs="Times New Roman CYR"/>
          <w:b/>
          <w:szCs w:val="28"/>
          <w:u w:val="none"/>
        </w:rPr>
        <w:t>.</w:t>
      </w:r>
      <w:r w:rsidR="00EE5E46" w:rsidRPr="00DF4669">
        <w:rPr>
          <w:rFonts w:ascii="Times New Roman CYR" w:hAnsi="Times New Roman CYR" w:cs="Times New Roman CYR"/>
          <w:b/>
          <w:szCs w:val="28"/>
          <w:u w:val="none"/>
        </w:rPr>
        <w:t xml:space="preserve"> </w:t>
      </w:r>
      <w:r w:rsidR="00EE5E46" w:rsidRPr="00DF4669">
        <w:rPr>
          <w:b/>
          <w:u w:val="none"/>
        </w:rPr>
        <w:t>КОНТРОЛЬ ЗА ВЫПОЛНЕНИЕМ ДОГОВОРА</w:t>
      </w:r>
    </w:p>
    <w:p w:rsidR="00EE5E46" w:rsidRDefault="00EE5E46" w:rsidP="00EE5E46">
      <w:pPr>
        <w:pStyle w:val="3"/>
        <w:jc w:val="left"/>
      </w:pPr>
    </w:p>
    <w:p w:rsidR="00EE5E46" w:rsidRDefault="00D77C8B" w:rsidP="00EE5E46">
      <w:pPr>
        <w:widowControl w:val="0"/>
        <w:shd w:val="clear" w:color="auto" w:fill="FFFFFF"/>
        <w:autoSpaceDE w:val="0"/>
        <w:autoSpaceDN w:val="0"/>
        <w:adjustRightInd w:val="0"/>
        <w:ind w:firstLine="540"/>
        <w:rPr>
          <w:rFonts w:ascii="Times New Roman CYR" w:hAnsi="Times New Roman CYR" w:cs="Times New Roman CYR"/>
          <w:sz w:val="28"/>
          <w:szCs w:val="28"/>
        </w:rPr>
      </w:pPr>
      <w:r w:rsidRPr="00D77C8B">
        <w:rPr>
          <w:rFonts w:ascii="Times New Roman CYR" w:hAnsi="Times New Roman CYR" w:cs="Times New Roman CYR"/>
          <w:sz w:val="28"/>
          <w:szCs w:val="28"/>
        </w:rPr>
        <w:t>9</w:t>
      </w:r>
      <w:r w:rsidR="00EE5E46">
        <w:rPr>
          <w:rFonts w:ascii="Times New Roman CYR" w:hAnsi="Times New Roman CYR" w:cs="Times New Roman CYR"/>
          <w:sz w:val="28"/>
          <w:szCs w:val="28"/>
        </w:rPr>
        <w:t>.Стороны договорились, что:</w:t>
      </w:r>
    </w:p>
    <w:p w:rsidR="00EE5E46" w:rsidRDefault="00D77C8B" w:rsidP="00EE5E46">
      <w:pPr>
        <w:widowControl w:val="0"/>
        <w:shd w:val="clear" w:color="auto" w:fill="FFFFFF"/>
        <w:autoSpaceDE w:val="0"/>
        <w:autoSpaceDN w:val="0"/>
        <w:adjustRightInd w:val="0"/>
        <w:ind w:firstLine="540"/>
        <w:jc w:val="both"/>
        <w:rPr>
          <w:rFonts w:ascii="Times New Roman CYR" w:hAnsi="Times New Roman CYR" w:cs="Times New Roman CYR"/>
          <w:sz w:val="28"/>
          <w:szCs w:val="28"/>
        </w:rPr>
      </w:pPr>
      <w:r w:rsidRPr="00D77C8B">
        <w:rPr>
          <w:sz w:val="28"/>
        </w:rPr>
        <w:t>9</w:t>
      </w:r>
      <w:r w:rsidR="00EE5E46">
        <w:rPr>
          <w:sz w:val="28"/>
        </w:rPr>
        <w:t>.1.</w:t>
      </w:r>
      <w:r w:rsidR="00EE5E46">
        <w:rPr>
          <w:rFonts w:ascii="Times New Roman CYR" w:hAnsi="Times New Roman CYR" w:cs="Times New Roman CYR"/>
          <w:sz w:val="28"/>
          <w:szCs w:val="28"/>
        </w:rPr>
        <w:t>Совместно разрабатывают план мероприятий по выполнению настоя</w:t>
      </w:r>
      <w:r w:rsidR="00EE5E46">
        <w:rPr>
          <w:rFonts w:ascii="Times New Roman CYR" w:hAnsi="Times New Roman CYR" w:cs="Times New Roman CYR"/>
          <w:sz w:val="28"/>
          <w:szCs w:val="28"/>
        </w:rPr>
        <w:softHyphen/>
        <w:t>щего коллективного договора.</w:t>
      </w:r>
    </w:p>
    <w:p w:rsidR="00EE5E46" w:rsidRDefault="00D77C8B" w:rsidP="00EE5E46">
      <w:pPr>
        <w:widowControl w:val="0"/>
        <w:shd w:val="clear" w:color="auto" w:fill="FFFFFF"/>
        <w:autoSpaceDE w:val="0"/>
        <w:autoSpaceDN w:val="0"/>
        <w:adjustRightInd w:val="0"/>
        <w:ind w:firstLine="540"/>
        <w:jc w:val="both"/>
        <w:rPr>
          <w:rFonts w:ascii="Times New Roman CYR" w:hAnsi="Times New Roman CYR" w:cs="Times New Roman CYR"/>
          <w:sz w:val="28"/>
          <w:szCs w:val="28"/>
        </w:rPr>
      </w:pPr>
      <w:r w:rsidRPr="00D77C8B">
        <w:rPr>
          <w:rFonts w:ascii="Times New Roman CYR" w:hAnsi="Times New Roman CYR" w:cs="Times New Roman CYR"/>
          <w:sz w:val="28"/>
          <w:szCs w:val="28"/>
        </w:rPr>
        <w:t>9</w:t>
      </w:r>
      <w:r w:rsidR="00EE5E46">
        <w:rPr>
          <w:rFonts w:ascii="Times New Roman CYR" w:hAnsi="Times New Roman CYR" w:cs="Times New Roman CYR"/>
          <w:sz w:val="28"/>
          <w:szCs w:val="28"/>
        </w:rPr>
        <w:t>.2.Осуществляют контроль за реализацией плана мероприятий по выпол</w:t>
      </w:r>
      <w:r w:rsidR="00EE5E46">
        <w:rPr>
          <w:rFonts w:ascii="Times New Roman CYR" w:hAnsi="Times New Roman CYR" w:cs="Times New Roman CYR"/>
          <w:sz w:val="28"/>
          <w:szCs w:val="28"/>
        </w:rPr>
        <w:softHyphen/>
        <w:t>нению коллективного договора и его положений и отчитываются о результатах контроля на общем собрании работников.</w:t>
      </w:r>
    </w:p>
    <w:p w:rsidR="00EE5E46" w:rsidRDefault="00D77C8B" w:rsidP="00EE5E46">
      <w:pPr>
        <w:widowControl w:val="0"/>
        <w:shd w:val="clear" w:color="auto" w:fill="FFFFFF"/>
        <w:autoSpaceDE w:val="0"/>
        <w:autoSpaceDN w:val="0"/>
        <w:adjustRightInd w:val="0"/>
        <w:ind w:firstLine="540"/>
        <w:jc w:val="both"/>
        <w:rPr>
          <w:rFonts w:ascii="Times New Roman CYR" w:hAnsi="Times New Roman CYR" w:cs="Times New Roman CYR"/>
          <w:sz w:val="28"/>
          <w:szCs w:val="28"/>
        </w:rPr>
      </w:pPr>
      <w:r w:rsidRPr="00D77C8B">
        <w:rPr>
          <w:rFonts w:ascii="Times New Roman CYR" w:hAnsi="Times New Roman CYR" w:cs="Times New Roman CYR"/>
          <w:sz w:val="28"/>
          <w:szCs w:val="28"/>
        </w:rPr>
        <w:t>9</w:t>
      </w:r>
      <w:r w:rsidR="00EE5E46">
        <w:rPr>
          <w:rFonts w:ascii="Times New Roman CYR" w:hAnsi="Times New Roman CYR" w:cs="Times New Roman CYR"/>
          <w:sz w:val="28"/>
          <w:szCs w:val="28"/>
        </w:rPr>
        <w:t>.3.Рассматривают в срок все возникающие в период действия коллектив</w:t>
      </w:r>
      <w:r w:rsidR="00EE5E46">
        <w:rPr>
          <w:rFonts w:ascii="Times New Roman CYR" w:hAnsi="Times New Roman CYR" w:cs="Times New Roman CYR"/>
          <w:sz w:val="28"/>
          <w:szCs w:val="28"/>
        </w:rPr>
        <w:softHyphen/>
        <w:t>ного договора разногласия и конфликты, связанные с его выполнением.</w:t>
      </w:r>
    </w:p>
    <w:p w:rsidR="00EE5E46" w:rsidRDefault="00D77C8B" w:rsidP="00EE5E46">
      <w:pPr>
        <w:widowControl w:val="0"/>
        <w:shd w:val="clear" w:color="auto" w:fill="FFFFFF"/>
        <w:autoSpaceDE w:val="0"/>
        <w:autoSpaceDN w:val="0"/>
        <w:adjustRightInd w:val="0"/>
        <w:ind w:firstLine="540"/>
        <w:jc w:val="both"/>
        <w:rPr>
          <w:rFonts w:ascii="Times New Roman CYR" w:hAnsi="Times New Roman CYR" w:cs="Times New Roman CYR"/>
          <w:sz w:val="28"/>
          <w:szCs w:val="28"/>
        </w:rPr>
      </w:pPr>
      <w:r w:rsidRPr="00D77C8B">
        <w:rPr>
          <w:rFonts w:ascii="Times New Roman CYR" w:hAnsi="Times New Roman CYR" w:cs="Times New Roman CYR"/>
          <w:sz w:val="28"/>
          <w:szCs w:val="28"/>
        </w:rPr>
        <w:t>9</w:t>
      </w:r>
      <w:r w:rsidR="00EE5E46">
        <w:rPr>
          <w:rFonts w:ascii="Times New Roman CYR" w:hAnsi="Times New Roman CYR" w:cs="Times New Roman CYR"/>
          <w:sz w:val="28"/>
          <w:szCs w:val="28"/>
        </w:rPr>
        <w:t>.4.Соблюдают установленный законодательством порядок разрешения индивидуальных и коллективных трудовых споров, используя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w:t>
      </w:r>
      <w:r w:rsidR="00EE5E46">
        <w:rPr>
          <w:rFonts w:ascii="Times New Roman CYR" w:hAnsi="Times New Roman CYR" w:cs="Times New Roman CYR"/>
          <w:sz w:val="28"/>
          <w:szCs w:val="28"/>
        </w:rPr>
        <w:softHyphen/>
        <w:t>ния – забастовки.</w:t>
      </w:r>
    </w:p>
    <w:p w:rsidR="00EE5E46" w:rsidRDefault="00D77C8B" w:rsidP="00EE5E46">
      <w:pPr>
        <w:pStyle w:val="a3"/>
        <w:ind w:left="0" w:firstLine="540"/>
        <w:jc w:val="both"/>
      </w:pPr>
      <w:r w:rsidRPr="00D77C8B">
        <w:t>9</w:t>
      </w:r>
      <w:r w:rsidR="00EE5E46">
        <w:t>.5.В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EE5E46" w:rsidRDefault="00EE5E46" w:rsidP="00EE5E46">
      <w:pPr>
        <w:pStyle w:val="a3"/>
        <w:ind w:left="0" w:firstLine="540"/>
        <w:jc w:val="both"/>
      </w:pPr>
      <w:r>
        <w:t>Настоящий коллективный договор действует в течение (одного-трех) лет со дня подписания.</w:t>
      </w:r>
    </w:p>
    <w:p w:rsidR="00EE5E46" w:rsidRDefault="00EE5E46" w:rsidP="00EE5E46">
      <w:pPr>
        <w:pStyle w:val="a3"/>
        <w:ind w:left="0" w:firstLine="540"/>
        <w:jc w:val="both"/>
      </w:pPr>
      <w:r>
        <w:t>Переговоры по заключению нового коллективного договора будут начаты за 3 месяца до окончания срока действия данного договора.</w:t>
      </w:r>
    </w:p>
    <w:p w:rsidR="00EE5E46" w:rsidRDefault="00D77C8B" w:rsidP="00EE5E46">
      <w:pPr>
        <w:pStyle w:val="a3"/>
        <w:ind w:left="0" w:firstLine="540"/>
        <w:jc w:val="both"/>
      </w:pPr>
      <w:r w:rsidRPr="00D77C8B">
        <w:t>9</w:t>
      </w:r>
      <w:r w:rsidR="00EE5E46">
        <w:t>.6.Контроль за выполнением договора осуществляется комиссией из работников  и администрации.</w:t>
      </w:r>
    </w:p>
    <w:p w:rsidR="00EE5E46" w:rsidRPr="00C257A6" w:rsidRDefault="00D77C8B" w:rsidP="00EE5E46">
      <w:pPr>
        <w:pStyle w:val="a3"/>
        <w:ind w:left="0" w:firstLine="540"/>
        <w:jc w:val="both"/>
      </w:pPr>
      <w:r w:rsidRPr="00D77C8B">
        <w:t>9</w:t>
      </w:r>
      <w:r w:rsidR="00EE5E46">
        <w:t>.7.Подведение итогов выполнения настоящего договора будет проведено на совместном заседании профкома и администрации школы.</w:t>
      </w:r>
    </w:p>
    <w:p w:rsidR="00D77C8B" w:rsidRPr="00C257A6" w:rsidRDefault="00D77C8B" w:rsidP="00EE5E46">
      <w:pPr>
        <w:pStyle w:val="a3"/>
        <w:ind w:left="0" w:firstLine="540"/>
        <w:jc w:val="both"/>
      </w:pPr>
    </w:p>
    <w:p w:rsidR="00D77C8B" w:rsidRPr="005457AC" w:rsidRDefault="00B96919" w:rsidP="00D77C8B">
      <w:pPr>
        <w:pStyle w:val="Default"/>
        <w:ind w:firstLine="709"/>
        <w:contextualSpacing/>
        <w:jc w:val="center"/>
        <w:rPr>
          <w:b/>
          <w:bCs/>
          <w:color w:val="auto"/>
          <w:sz w:val="28"/>
          <w:szCs w:val="28"/>
        </w:rPr>
      </w:pPr>
      <w:r>
        <w:rPr>
          <w:b/>
          <w:bCs/>
          <w:color w:val="auto"/>
          <w:sz w:val="28"/>
          <w:szCs w:val="28"/>
        </w:rPr>
        <w:t>Х</w:t>
      </w:r>
      <w:r w:rsidR="00D77C8B" w:rsidRPr="005457AC">
        <w:rPr>
          <w:b/>
          <w:bCs/>
          <w:color w:val="auto"/>
          <w:sz w:val="28"/>
          <w:szCs w:val="28"/>
        </w:rPr>
        <w:t>. ЗАКЛЮЧИТЕЛЬНЫЕ ПОЛОЖЕНИЯ</w:t>
      </w:r>
    </w:p>
    <w:p w:rsidR="00D77C8B" w:rsidRPr="005457AC" w:rsidRDefault="00D77C8B" w:rsidP="00D77C8B">
      <w:pPr>
        <w:pStyle w:val="Default"/>
        <w:ind w:firstLine="709"/>
        <w:contextualSpacing/>
        <w:jc w:val="center"/>
        <w:rPr>
          <w:color w:val="auto"/>
          <w:sz w:val="28"/>
          <w:szCs w:val="28"/>
        </w:rPr>
      </w:pPr>
    </w:p>
    <w:p w:rsidR="00D77C8B" w:rsidRPr="005457AC" w:rsidRDefault="00B96919" w:rsidP="00D77C8B">
      <w:pPr>
        <w:pStyle w:val="Default"/>
        <w:ind w:firstLine="709"/>
        <w:contextualSpacing/>
        <w:jc w:val="both"/>
        <w:rPr>
          <w:color w:val="auto"/>
          <w:sz w:val="28"/>
          <w:szCs w:val="28"/>
        </w:rPr>
      </w:pPr>
      <w:r w:rsidRPr="00C257A6">
        <w:rPr>
          <w:color w:val="auto"/>
          <w:sz w:val="28"/>
          <w:szCs w:val="28"/>
        </w:rPr>
        <w:t>10.1</w:t>
      </w:r>
      <w:r w:rsidR="00D77C8B" w:rsidRPr="005457AC">
        <w:rPr>
          <w:color w:val="auto"/>
          <w:sz w:val="28"/>
          <w:szCs w:val="28"/>
        </w:rPr>
        <w:t>. Работодатель обязуется ознакомить под роспись с текстом коллективного договора (изменениями и дополнениями в коллективный договор), а также со всеми локальными нормативными актами образовательной организации, содержащие нормы трудового права, являющиеся приложениями к коллективному договору, всех работников образовательной организации в течение трех дней после его подписания, обеспечивать гласность содержания и выполнения условий коллективного договора, а также предоставлять работникам полную и достоверную информацию, связанную с их трудовыми правами и интересами.</w:t>
      </w:r>
    </w:p>
    <w:p w:rsidR="00D77C8B" w:rsidRPr="005457AC" w:rsidRDefault="00B96919" w:rsidP="00D77C8B">
      <w:pPr>
        <w:pStyle w:val="Default"/>
        <w:ind w:firstLine="709"/>
        <w:contextualSpacing/>
        <w:jc w:val="both"/>
        <w:rPr>
          <w:color w:val="auto"/>
          <w:sz w:val="28"/>
          <w:szCs w:val="28"/>
        </w:rPr>
      </w:pPr>
      <w:r>
        <w:rPr>
          <w:color w:val="auto"/>
          <w:sz w:val="28"/>
          <w:szCs w:val="28"/>
        </w:rPr>
        <w:t>1</w:t>
      </w:r>
      <w:r w:rsidRPr="00C257A6">
        <w:rPr>
          <w:color w:val="auto"/>
          <w:sz w:val="28"/>
          <w:szCs w:val="28"/>
        </w:rPr>
        <w:t>0</w:t>
      </w:r>
      <w:r w:rsidR="00D77C8B" w:rsidRPr="005457AC">
        <w:rPr>
          <w:color w:val="auto"/>
          <w:sz w:val="28"/>
          <w:szCs w:val="28"/>
        </w:rPr>
        <w:t>.2. В месячный срок со дня подписания коллективного договора выборный орган первичной профсоюзной организации доводит содержание коллективного договора до сведения всех членов Профсоюза.</w:t>
      </w:r>
    </w:p>
    <w:p w:rsidR="00D77C8B" w:rsidRPr="005457AC" w:rsidRDefault="00B96919" w:rsidP="00D77C8B">
      <w:pPr>
        <w:pStyle w:val="Default"/>
        <w:ind w:firstLine="709"/>
        <w:contextualSpacing/>
        <w:jc w:val="both"/>
        <w:rPr>
          <w:color w:val="auto"/>
          <w:sz w:val="28"/>
          <w:szCs w:val="28"/>
        </w:rPr>
      </w:pPr>
      <w:r>
        <w:rPr>
          <w:color w:val="auto"/>
          <w:sz w:val="28"/>
          <w:szCs w:val="28"/>
        </w:rPr>
        <w:lastRenderedPageBreak/>
        <w:t>1</w:t>
      </w:r>
      <w:r w:rsidRPr="00C257A6">
        <w:rPr>
          <w:color w:val="auto"/>
          <w:sz w:val="28"/>
          <w:szCs w:val="28"/>
        </w:rPr>
        <w:t>0</w:t>
      </w:r>
      <w:r w:rsidR="00D77C8B" w:rsidRPr="005457AC">
        <w:rPr>
          <w:color w:val="auto"/>
          <w:sz w:val="28"/>
          <w:szCs w:val="28"/>
        </w:rPr>
        <w:t xml:space="preserve">.3.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 </w:t>
      </w:r>
    </w:p>
    <w:p w:rsidR="00D77C8B" w:rsidRPr="005457AC" w:rsidRDefault="00B96919" w:rsidP="00D77C8B">
      <w:pPr>
        <w:pStyle w:val="Default"/>
        <w:ind w:firstLine="709"/>
        <w:contextualSpacing/>
        <w:jc w:val="both"/>
        <w:rPr>
          <w:color w:val="auto"/>
          <w:sz w:val="28"/>
          <w:szCs w:val="28"/>
        </w:rPr>
      </w:pPr>
      <w:r>
        <w:rPr>
          <w:color w:val="auto"/>
          <w:sz w:val="28"/>
          <w:szCs w:val="28"/>
        </w:rPr>
        <w:t>1</w:t>
      </w:r>
      <w:r w:rsidRPr="00C257A6">
        <w:rPr>
          <w:color w:val="auto"/>
          <w:sz w:val="28"/>
          <w:szCs w:val="28"/>
        </w:rPr>
        <w:t>0</w:t>
      </w:r>
      <w:r w:rsidR="00D77C8B" w:rsidRPr="005457AC">
        <w:rPr>
          <w:color w:val="auto"/>
          <w:sz w:val="28"/>
          <w:szCs w:val="28"/>
        </w:rPr>
        <w:t xml:space="preserve">.4. Каждый принимаемый на работу в </w:t>
      </w:r>
      <w:r w:rsidR="00D77C8B" w:rsidRPr="005457AC">
        <w:rPr>
          <w:iCs/>
          <w:color w:val="auto"/>
          <w:sz w:val="28"/>
          <w:szCs w:val="28"/>
        </w:rPr>
        <w:t>образовательную организацию</w:t>
      </w:r>
      <w:r w:rsidR="00D77C8B" w:rsidRPr="005457AC">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D77C8B" w:rsidRPr="005457AC" w:rsidRDefault="00B96919" w:rsidP="00D77C8B">
      <w:pPr>
        <w:pStyle w:val="Default"/>
        <w:ind w:firstLine="709"/>
        <w:contextualSpacing/>
        <w:jc w:val="both"/>
        <w:rPr>
          <w:color w:val="auto"/>
          <w:sz w:val="28"/>
          <w:szCs w:val="28"/>
        </w:rPr>
      </w:pPr>
      <w:r>
        <w:rPr>
          <w:color w:val="auto"/>
          <w:sz w:val="28"/>
          <w:szCs w:val="28"/>
        </w:rPr>
        <w:t>1</w:t>
      </w:r>
      <w:r w:rsidRPr="00C257A6">
        <w:rPr>
          <w:color w:val="auto"/>
          <w:sz w:val="28"/>
          <w:szCs w:val="28"/>
        </w:rPr>
        <w:t>0</w:t>
      </w:r>
      <w:r w:rsidR="00D77C8B" w:rsidRPr="005457AC">
        <w:rPr>
          <w:color w:val="auto"/>
          <w:sz w:val="28"/>
          <w:szCs w:val="28"/>
        </w:rPr>
        <w:t xml:space="preserve">.5. Настоящий коллективный договор вступает в силу с </w:t>
      </w:r>
      <w:r>
        <w:rPr>
          <w:color w:val="auto"/>
          <w:sz w:val="28"/>
          <w:szCs w:val="28"/>
        </w:rPr>
        <w:t>01 января 202</w:t>
      </w:r>
      <w:r w:rsidRPr="00B96919">
        <w:rPr>
          <w:color w:val="auto"/>
          <w:sz w:val="28"/>
          <w:szCs w:val="28"/>
        </w:rPr>
        <w:t>2</w:t>
      </w:r>
      <w:r w:rsidR="00D77C8B">
        <w:rPr>
          <w:color w:val="auto"/>
          <w:sz w:val="28"/>
          <w:szCs w:val="28"/>
        </w:rPr>
        <w:t xml:space="preserve"> года </w:t>
      </w:r>
      <w:r w:rsidR="00D77C8B" w:rsidRPr="005457AC">
        <w:rPr>
          <w:color w:val="auto"/>
          <w:sz w:val="28"/>
          <w:szCs w:val="28"/>
        </w:rPr>
        <w:t>и де</w:t>
      </w:r>
      <w:r>
        <w:rPr>
          <w:color w:val="auto"/>
          <w:sz w:val="28"/>
          <w:szCs w:val="28"/>
        </w:rPr>
        <w:t>йствует по 31 декабря 202</w:t>
      </w:r>
      <w:r w:rsidRPr="00B96919">
        <w:rPr>
          <w:color w:val="auto"/>
          <w:sz w:val="28"/>
          <w:szCs w:val="28"/>
        </w:rPr>
        <w:t>4</w:t>
      </w:r>
      <w:r w:rsidR="00D77C8B">
        <w:rPr>
          <w:color w:val="auto"/>
          <w:sz w:val="28"/>
          <w:szCs w:val="28"/>
        </w:rPr>
        <w:t xml:space="preserve"> года</w:t>
      </w:r>
      <w:r w:rsidR="00D77C8B" w:rsidRPr="005457AC">
        <w:rPr>
          <w:color w:val="auto"/>
          <w:sz w:val="28"/>
          <w:szCs w:val="28"/>
        </w:rPr>
        <w:t>.</w:t>
      </w:r>
    </w:p>
    <w:p w:rsidR="00D77C8B" w:rsidRPr="005457AC" w:rsidRDefault="00B96919" w:rsidP="00D77C8B">
      <w:pPr>
        <w:pStyle w:val="Default"/>
        <w:ind w:firstLine="709"/>
        <w:contextualSpacing/>
        <w:jc w:val="both"/>
        <w:rPr>
          <w:color w:val="auto"/>
          <w:sz w:val="28"/>
          <w:szCs w:val="28"/>
        </w:rPr>
      </w:pPr>
      <w:r>
        <w:rPr>
          <w:color w:val="auto"/>
          <w:sz w:val="28"/>
          <w:szCs w:val="28"/>
        </w:rPr>
        <w:t>1</w:t>
      </w:r>
      <w:r w:rsidRPr="00C257A6">
        <w:rPr>
          <w:color w:val="auto"/>
          <w:sz w:val="28"/>
          <w:szCs w:val="28"/>
        </w:rPr>
        <w:t>0</w:t>
      </w:r>
      <w:r w:rsidR="00D77C8B" w:rsidRPr="005457AC">
        <w:rPr>
          <w:color w:val="auto"/>
          <w:sz w:val="28"/>
          <w:szCs w:val="28"/>
        </w:rPr>
        <w:t xml:space="preserve">.6. До истечения указанного срока стороны вправе продлевать действие коллективного договора на срок до трех лет, продлевать коллективный договор с изменениями и дополнениями или заключить новый коллективный договор. </w:t>
      </w:r>
    </w:p>
    <w:p w:rsidR="00D77C8B" w:rsidRPr="005457AC" w:rsidRDefault="00D77C8B" w:rsidP="00D77C8B">
      <w:pPr>
        <w:ind w:firstLine="709"/>
        <w:contextualSpacing/>
        <w:jc w:val="both"/>
        <w:rPr>
          <w:sz w:val="28"/>
          <w:szCs w:val="28"/>
        </w:rPr>
      </w:pPr>
      <w:r w:rsidRPr="005457AC">
        <w:rPr>
          <w:sz w:val="28"/>
          <w:szCs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D77C8B" w:rsidRPr="005457AC" w:rsidRDefault="00B96919" w:rsidP="00D77C8B">
      <w:pPr>
        <w:ind w:firstLine="709"/>
        <w:contextualSpacing/>
        <w:jc w:val="both"/>
        <w:rPr>
          <w:sz w:val="28"/>
          <w:szCs w:val="28"/>
        </w:rPr>
      </w:pPr>
      <w:r>
        <w:rPr>
          <w:sz w:val="28"/>
          <w:szCs w:val="28"/>
        </w:rPr>
        <w:t>1</w:t>
      </w:r>
      <w:r w:rsidRPr="00C257A6">
        <w:rPr>
          <w:sz w:val="28"/>
          <w:szCs w:val="28"/>
        </w:rPr>
        <w:t>0</w:t>
      </w:r>
      <w:r w:rsidR="00D77C8B" w:rsidRPr="005457AC">
        <w:rPr>
          <w:sz w:val="28"/>
          <w:szCs w:val="28"/>
        </w:rPr>
        <w:t xml:space="preserve">.7.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w:t>
      </w:r>
    </w:p>
    <w:p w:rsidR="00D77C8B" w:rsidRPr="005457AC" w:rsidRDefault="00D77C8B" w:rsidP="00D77C8B">
      <w:pPr>
        <w:ind w:firstLine="709"/>
        <w:contextualSpacing/>
        <w:jc w:val="both"/>
        <w:rPr>
          <w:sz w:val="28"/>
          <w:szCs w:val="28"/>
        </w:rPr>
      </w:pPr>
      <w:r w:rsidRPr="005457AC">
        <w:rPr>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D77C8B" w:rsidRPr="005457AC" w:rsidRDefault="00D77C8B" w:rsidP="00D77C8B">
      <w:pPr>
        <w:ind w:firstLine="709"/>
        <w:contextualSpacing/>
        <w:jc w:val="both"/>
        <w:rPr>
          <w:sz w:val="28"/>
          <w:szCs w:val="28"/>
        </w:rPr>
      </w:pPr>
      <w:r w:rsidRPr="005457AC">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77C8B" w:rsidRPr="005457AC" w:rsidRDefault="00B96919" w:rsidP="00D77C8B">
      <w:pPr>
        <w:pStyle w:val="Default"/>
        <w:ind w:firstLine="709"/>
        <w:contextualSpacing/>
        <w:jc w:val="both"/>
        <w:rPr>
          <w:color w:val="auto"/>
          <w:sz w:val="28"/>
          <w:szCs w:val="28"/>
        </w:rPr>
      </w:pPr>
      <w:r>
        <w:rPr>
          <w:color w:val="auto"/>
          <w:sz w:val="28"/>
          <w:szCs w:val="28"/>
        </w:rPr>
        <w:t>1</w:t>
      </w:r>
      <w:r w:rsidRPr="00C257A6">
        <w:rPr>
          <w:color w:val="auto"/>
          <w:sz w:val="28"/>
          <w:szCs w:val="28"/>
        </w:rPr>
        <w:t>0</w:t>
      </w:r>
      <w:r w:rsidR="00D77C8B" w:rsidRPr="005457AC">
        <w:rPr>
          <w:color w:val="auto"/>
          <w:sz w:val="28"/>
          <w:szCs w:val="28"/>
        </w:rPr>
        <w:t xml:space="preserve">.8.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D77C8B" w:rsidRPr="005457AC" w:rsidRDefault="00B96919" w:rsidP="00D77C8B">
      <w:pPr>
        <w:pStyle w:val="Default"/>
        <w:ind w:firstLine="709"/>
        <w:contextualSpacing/>
        <w:jc w:val="both"/>
        <w:rPr>
          <w:color w:val="auto"/>
          <w:sz w:val="28"/>
          <w:szCs w:val="28"/>
        </w:rPr>
      </w:pPr>
      <w:r>
        <w:rPr>
          <w:color w:val="auto"/>
          <w:sz w:val="28"/>
          <w:szCs w:val="28"/>
        </w:rPr>
        <w:t>1</w:t>
      </w:r>
      <w:r w:rsidRPr="00C257A6">
        <w:rPr>
          <w:color w:val="auto"/>
          <w:sz w:val="28"/>
          <w:szCs w:val="28"/>
        </w:rPr>
        <w:t>0</w:t>
      </w:r>
      <w:r w:rsidR="00D77C8B" w:rsidRPr="005457AC">
        <w:rPr>
          <w:color w:val="auto"/>
          <w:sz w:val="28"/>
          <w:szCs w:val="28"/>
        </w:rPr>
        <w:t xml:space="preserve">.9.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D77C8B" w:rsidRPr="005457AC" w:rsidRDefault="00B96919" w:rsidP="00D77C8B">
      <w:pPr>
        <w:pStyle w:val="Default"/>
        <w:ind w:firstLine="709"/>
        <w:contextualSpacing/>
        <w:jc w:val="both"/>
        <w:rPr>
          <w:color w:val="auto"/>
          <w:sz w:val="28"/>
          <w:szCs w:val="28"/>
        </w:rPr>
      </w:pPr>
      <w:r>
        <w:rPr>
          <w:color w:val="auto"/>
          <w:sz w:val="28"/>
          <w:szCs w:val="28"/>
        </w:rPr>
        <w:t>1</w:t>
      </w:r>
      <w:r w:rsidRPr="00C257A6">
        <w:rPr>
          <w:color w:val="auto"/>
          <w:sz w:val="28"/>
          <w:szCs w:val="28"/>
        </w:rPr>
        <w:t>0</w:t>
      </w:r>
      <w:r w:rsidR="00D77C8B" w:rsidRPr="005457AC">
        <w:rPr>
          <w:color w:val="auto"/>
          <w:sz w:val="28"/>
          <w:szCs w:val="28"/>
        </w:rPr>
        <w:t>.10.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D77C8B" w:rsidRPr="005457AC" w:rsidRDefault="00B96919" w:rsidP="00D77C8B">
      <w:pPr>
        <w:pStyle w:val="Default"/>
        <w:ind w:firstLine="709"/>
        <w:contextualSpacing/>
        <w:jc w:val="both"/>
        <w:rPr>
          <w:color w:val="auto"/>
          <w:sz w:val="28"/>
          <w:szCs w:val="28"/>
        </w:rPr>
      </w:pPr>
      <w:r>
        <w:rPr>
          <w:color w:val="auto"/>
          <w:sz w:val="28"/>
          <w:szCs w:val="28"/>
        </w:rPr>
        <w:lastRenderedPageBreak/>
        <w:t>1</w:t>
      </w:r>
      <w:r w:rsidRPr="00C257A6">
        <w:rPr>
          <w:color w:val="auto"/>
          <w:sz w:val="28"/>
          <w:szCs w:val="28"/>
        </w:rPr>
        <w:t>0</w:t>
      </w:r>
      <w:r w:rsidR="00D77C8B" w:rsidRPr="005457AC">
        <w:rPr>
          <w:color w:val="auto"/>
          <w:sz w:val="28"/>
          <w:szCs w:val="28"/>
        </w:rPr>
        <w:t>.11. При ликвидации образовательной организации коллективный договор сохраняет свое действие в течение всего срока проведения ликвидации.</w:t>
      </w:r>
    </w:p>
    <w:p w:rsidR="00EE5E46" w:rsidRPr="00392154" w:rsidRDefault="00B96919" w:rsidP="00392154">
      <w:pPr>
        <w:pStyle w:val="Default"/>
        <w:ind w:firstLine="709"/>
        <w:contextualSpacing/>
        <w:jc w:val="both"/>
        <w:rPr>
          <w:color w:val="auto"/>
          <w:sz w:val="28"/>
          <w:szCs w:val="28"/>
        </w:rPr>
      </w:pPr>
      <w:r>
        <w:rPr>
          <w:color w:val="auto"/>
          <w:sz w:val="28"/>
          <w:szCs w:val="28"/>
        </w:rPr>
        <w:t>1</w:t>
      </w:r>
      <w:r w:rsidRPr="00C257A6">
        <w:rPr>
          <w:color w:val="auto"/>
          <w:sz w:val="28"/>
          <w:szCs w:val="28"/>
        </w:rPr>
        <w:t>0</w:t>
      </w:r>
      <w:r w:rsidR="00D77C8B" w:rsidRPr="005457AC">
        <w:rPr>
          <w:color w:val="auto"/>
          <w:sz w:val="28"/>
          <w:szCs w:val="28"/>
        </w:rPr>
        <w:t xml:space="preserve">.12.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EE5E46" w:rsidRDefault="00EE5E46" w:rsidP="00EE5E46">
      <w:pPr>
        <w:jc w:val="both"/>
        <w:rPr>
          <w:sz w:val="28"/>
        </w:rPr>
      </w:pPr>
    </w:p>
    <w:tbl>
      <w:tblPr>
        <w:tblW w:w="9606" w:type="dxa"/>
        <w:tblLayout w:type="fixed"/>
        <w:tblLook w:val="0000"/>
      </w:tblPr>
      <w:tblGrid>
        <w:gridCol w:w="4361"/>
        <w:gridCol w:w="5245"/>
      </w:tblGrid>
      <w:tr w:rsidR="00D77C8B" w:rsidRPr="005457AC" w:rsidTr="00392154">
        <w:trPr>
          <w:trHeight w:val="1641"/>
        </w:trPr>
        <w:tc>
          <w:tcPr>
            <w:tcW w:w="4361" w:type="dxa"/>
          </w:tcPr>
          <w:p w:rsidR="00D77C8B" w:rsidRPr="00034C03" w:rsidRDefault="00D77C8B" w:rsidP="00D77C8B">
            <w:pPr>
              <w:pStyle w:val="Default"/>
              <w:contextualSpacing/>
              <w:jc w:val="both"/>
              <w:rPr>
                <w:color w:val="auto"/>
                <w:sz w:val="28"/>
                <w:szCs w:val="28"/>
              </w:rPr>
            </w:pPr>
            <w:r w:rsidRPr="00034C03">
              <w:rPr>
                <w:b/>
                <w:bCs/>
                <w:color w:val="auto"/>
                <w:sz w:val="28"/>
                <w:szCs w:val="28"/>
              </w:rPr>
              <w:t xml:space="preserve">От работодателя: </w:t>
            </w:r>
          </w:p>
          <w:p w:rsidR="00034C03" w:rsidRPr="00034C03" w:rsidRDefault="00034C03" w:rsidP="00D77C8B">
            <w:pPr>
              <w:pStyle w:val="Default"/>
              <w:contextualSpacing/>
              <w:jc w:val="both"/>
              <w:rPr>
                <w:color w:val="auto"/>
                <w:sz w:val="28"/>
                <w:szCs w:val="28"/>
              </w:rPr>
            </w:pPr>
            <w:r w:rsidRPr="00034C03">
              <w:rPr>
                <w:color w:val="auto"/>
                <w:sz w:val="28"/>
                <w:szCs w:val="28"/>
              </w:rPr>
              <w:t xml:space="preserve">Директор </w:t>
            </w:r>
          </w:p>
          <w:p w:rsidR="00D77C8B" w:rsidRPr="00034C03" w:rsidRDefault="00034C03" w:rsidP="00D77C8B">
            <w:pPr>
              <w:pStyle w:val="Default"/>
              <w:contextualSpacing/>
              <w:jc w:val="both"/>
              <w:rPr>
                <w:color w:val="auto"/>
                <w:sz w:val="28"/>
                <w:szCs w:val="28"/>
              </w:rPr>
            </w:pPr>
            <w:r w:rsidRPr="00034C03">
              <w:rPr>
                <w:color w:val="auto"/>
                <w:sz w:val="28"/>
                <w:szCs w:val="28"/>
              </w:rPr>
              <w:t>МБОУ «Стрелецкая СОШ»</w:t>
            </w:r>
          </w:p>
          <w:p w:rsidR="00D77C8B" w:rsidRPr="00034C03" w:rsidRDefault="00034C03" w:rsidP="00D77C8B">
            <w:pPr>
              <w:pStyle w:val="Default"/>
              <w:contextualSpacing/>
              <w:jc w:val="both"/>
              <w:rPr>
                <w:color w:val="auto"/>
                <w:sz w:val="28"/>
                <w:szCs w:val="28"/>
                <w:u w:val="single"/>
              </w:rPr>
            </w:pPr>
            <w:r w:rsidRPr="00034C03">
              <w:rPr>
                <w:color w:val="auto"/>
                <w:sz w:val="28"/>
                <w:szCs w:val="28"/>
                <w:u w:val="single"/>
              </w:rPr>
              <w:t>Черняков Юрий Викторович</w:t>
            </w:r>
          </w:p>
          <w:p w:rsidR="00D77C8B" w:rsidRPr="00034C03" w:rsidRDefault="00034C03" w:rsidP="00D77C8B">
            <w:pPr>
              <w:pStyle w:val="Default"/>
              <w:contextualSpacing/>
              <w:jc w:val="both"/>
              <w:rPr>
                <w:color w:val="auto"/>
                <w:sz w:val="28"/>
                <w:szCs w:val="28"/>
              </w:rPr>
            </w:pPr>
            <w:r>
              <w:rPr>
                <w:color w:val="auto"/>
                <w:sz w:val="28"/>
                <w:szCs w:val="28"/>
              </w:rPr>
              <w:t>________</w:t>
            </w:r>
            <w:r w:rsidR="00D77C8B" w:rsidRPr="00034C03">
              <w:rPr>
                <w:color w:val="auto"/>
                <w:sz w:val="28"/>
                <w:szCs w:val="28"/>
              </w:rPr>
              <w:t xml:space="preserve">      ________________</w:t>
            </w:r>
          </w:p>
          <w:p w:rsidR="00D77C8B" w:rsidRPr="00034C03" w:rsidRDefault="00D77C8B" w:rsidP="00D77C8B">
            <w:pPr>
              <w:pStyle w:val="Default"/>
              <w:contextualSpacing/>
              <w:jc w:val="both"/>
              <w:rPr>
                <w:color w:val="auto"/>
                <w:sz w:val="28"/>
                <w:szCs w:val="28"/>
              </w:rPr>
            </w:pPr>
            <w:r w:rsidRPr="00034C03">
              <w:rPr>
                <w:color w:val="auto"/>
                <w:sz w:val="28"/>
                <w:szCs w:val="28"/>
              </w:rPr>
              <w:t xml:space="preserve">(подпись)                    (Ф.И.О.) </w:t>
            </w:r>
          </w:p>
          <w:p w:rsidR="00D77C8B" w:rsidRPr="00034C03" w:rsidRDefault="00D77C8B" w:rsidP="00D77C8B">
            <w:pPr>
              <w:pStyle w:val="Default"/>
              <w:contextualSpacing/>
              <w:jc w:val="both"/>
              <w:rPr>
                <w:color w:val="auto"/>
                <w:sz w:val="28"/>
                <w:szCs w:val="28"/>
              </w:rPr>
            </w:pPr>
          </w:p>
          <w:p w:rsidR="00D77C8B" w:rsidRPr="00034C03" w:rsidRDefault="00D77C8B" w:rsidP="00D77C8B">
            <w:pPr>
              <w:pStyle w:val="Default"/>
              <w:contextualSpacing/>
              <w:jc w:val="both"/>
              <w:rPr>
                <w:color w:val="auto"/>
                <w:sz w:val="28"/>
                <w:szCs w:val="28"/>
              </w:rPr>
            </w:pPr>
            <w:r w:rsidRPr="00034C03">
              <w:rPr>
                <w:color w:val="auto"/>
                <w:sz w:val="28"/>
                <w:szCs w:val="28"/>
              </w:rPr>
              <w:t xml:space="preserve"> «</w:t>
            </w:r>
            <w:r w:rsidRPr="00034C03">
              <w:rPr>
                <w:color w:val="auto"/>
                <w:sz w:val="28"/>
                <w:szCs w:val="28"/>
                <w:u w:val="single"/>
              </w:rPr>
              <w:t xml:space="preserve"> </w:t>
            </w:r>
            <w:r w:rsidR="00E809A7">
              <w:rPr>
                <w:color w:val="auto"/>
                <w:sz w:val="28"/>
                <w:szCs w:val="28"/>
                <w:u w:val="single"/>
              </w:rPr>
              <w:t>20</w:t>
            </w:r>
            <w:r w:rsidRPr="00034C03">
              <w:rPr>
                <w:color w:val="auto"/>
                <w:sz w:val="28"/>
                <w:szCs w:val="28"/>
              </w:rPr>
              <w:t xml:space="preserve"> » _</w:t>
            </w:r>
            <w:r w:rsidRPr="00034C03">
              <w:rPr>
                <w:color w:val="auto"/>
                <w:sz w:val="28"/>
                <w:szCs w:val="28"/>
                <w:u w:val="single"/>
              </w:rPr>
              <w:t xml:space="preserve">декабря </w:t>
            </w:r>
            <w:r w:rsidRPr="00034C03">
              <w:rPr>
                <w:color w:val="auto"/>
                <w:sz w:val="28"/>
                <w:szCs w:val="28"/>
              </w:rPr>
              <w:t xml:space="preserve"> 20</w:t>
            </w:r>
            <w:r w:rsidRPr="00034C03">
              <w:rPr>
                <w:color w:val="auto"/>
                <w:sz w:val="28"/>
                <w:szCs w:val="28"/>
                <w:u w:val="single"/>
              </w:rPr>
              <w:t>2</w:t>
            </w:r>
            <w:r w:rsidR="00034C03" w:rsidRPr="00034C03">
              <w:rPr>
                <w:color w:val="auto"/>
                <w:sz w:val="28"/>
                <w:szCs w:val="28"/>
                <w:u w:val="single"/>
              </w:rPr>
              <w:t xml:space="preserve">1 </w:t>
            </w:r>
            <w:r w:rsidRPr="00034C03">
              <w:rPr>
                <w:color w:val="auto"/>
                <w:sz w:val="28"/>
                <w:szCs w:val="28"/>
              </w:rPr>
              <w:t xml:space="preserve">г. </w:t>
            </w:r>
          </w:p>
        </w:tc>
        <w:tc>
          <w:tcPr>
            <w:tcW w:w="5245" w:type="dxa"/>
          </w:tcPr>
          <w:p w:rsidR="00D77C8B" w:rsidRPr="00034C03" w:rsidRDefault="00D77C8B" w:rsidP="00D77C8B">
            <w:pPr>
              <w:pStyle w:val="Default"/>
              <w:ind w:firstLine="709"/>
              <w:contextualSpacing/>
              <w:jc w:val="right"/>
              <w:rPr>
                <w:color w:val="auto"/>
                <w:sz w:val="28"/>
                <w:szCs w:val="28"/>
              </w:rPr>
            </w:pPr>
            <w:r w:rsidRPr="00034C03">
              <w:rPr>
                <w:b/>
                <w:bCs/>
                <w:color w:val="auto"/>
                <w:sz w:val="28"/>
                <w:szCs w:val="28"/>
              </w:rPr>
              <w:t xml:space="preserve">От работников: </w:t>
            </w:r>
          </w:p>
          <w:p w:rsidR="00D77C8B" w:rsidRPr="00034C03" w:rsidRDefault="00D77C8B" w:rsidP="00D77C8B">
            <w:pPr>
              <w:pStyle w:val="Default"/>
              <w:ind w:firstLine="709"/>
              <w:contextualSpacing/>
              <w:jc w:val="right"/>
              <w:rPr>
                <w:color w:val="auto"/>
                <w:sz w:val="28"/>
                <w:szCs w:val="28"/>
              </w:rPr>
            </w:pPr>
            <w:r w:rsidRPr="00034C03">
              <w:rPr>
                <w:color w:val="auto"/>
                <w:sz w:val="28"/>
                <w:szCs w:val="28"/>
              </w:rPr>
              <w:t xml:space="preserve">Председатель первичной профсоюзной организации </w:t>
            </w:r>
          </w:p>
          <w:p w:rsidR="00D77C8B" w:rsidRPr="00034C03" w:rsidRDefault="00D77C8B" w:rsidP="00D77C8B">
            <w:pPr>
              <w:pStyle w:val="Default"/>
              <w:contextualSpacing/>
              <w:rPr>
                <w:color w:val="auto"/>
                <w:sz w:val="28"/>
                <w:szCs w:val="28"/>
                <w:u w:val="single"/>
              </w:rPr>
            </w:pPr>
            <w:r w:rsidRPr="00034C03">
              <w:rPr>
                <w:color w:val="auto"/>
                <w:sz w:val="28"/>
                <w:szCs w:val="28"/>
              </w:rPr>
              <w:t xml:space="preserve">       </w:t>
            </w:r>
            <w:r w:rsidR="00034C03">
              <w:rPr>
                <w:color w:val="auto"/>
                <w:sz w:val="28"/>
                <w:szCs w:val="28"/>
              </w:rPr>
              <w:t xml:space="preserve">    </w:t>
            </w:r>
            <w:r w:rsidRPr="00034C03">
              <w:rPr>
                <w:color w:val="auto"/>
                <w:sz w:val="28"/>
                <w:szCs w:val="28"/>
              </w:rPr>
              <w:t xml:space="preserve"> </w:t>
            </w:r>
            <w:r w:rsidR="00034C03" w:rsidRPr="00034C03">
              <w:rPr>
                <w:color w:val="auto"/>
                <w:sz w:val="28"/>
                <w:szCs w:val="28"/>
                <w:u w:val="single"/>
              </w:rPr>
              <w:t>Харланова Марина Александровна</w:t>
            </w:r>
          </w:p>
          <w:p w:rsidR="00D77C8B" w:rsidRPr="00034C03" w:rsidRDefault="00034C03" w:rsidP="00D77C8B">
            <w:pPr>
              <w:pStyle w:val="Default"/>
              <w:ind w:firstLine="709"/>
              <w:contextualSpacing/>
              <w:rPr>
                <w:color w:val="auto"/>
                <w:sz w:val="28"/>
                <w:szCs w:val="28"/>
              </w:rPr>
            </w:pPr>
            <w:r>
              <w:rPr>
                <w:color w:val="auto"/>
                <w:sz w:val="28"/>
                <w:szCs w:val="28"/>
              </w:rPr>
              <w:t xml:space="preserve">    </w:t>
            </w:r>
            <w:r w:rsidR="00D77C8B" w:rsidRPr="00034C03">
              <w:rPr>
                <w:color w:val="auto"/>
                <w:sz w:val="28"/>
                <w:szCs w:val="28"/>
              </w:rPr>
              <w:t>________       _______________</w:t>
            </w:r>
            <w:r>
              <w:rPr>
                <w:color w:val="auto"/>
                <w:sz w:val="28"/>
                <w:szCs w:val="28"/>
              </w:rPr>
              <w:t>__</w:t>
            </w:r>
          </w:p>
          <w:p w:rsidR="00D77C8B" w:rsidRPr="00034C03" w:rsidRDefault="00034C03" w:rsidP="00D77C8B">
            <w:pPr>
              <w:pStyle w:val="Default"/>
              <w:ind w:firstLine="709"/>
              <w:contextualSpacing/>
              <w:rPr>
                <w:color w:val="auto"/>
                <w:sz w:val="28"/>
                <w:szCs w:val="28"/>
              </w:rPr>
            </w:pPr>
            <w:r>
              <w:rPr>
                <w:color w:val="auto"/>
                <w:sz w:val="28"/>
                <w:szCs w:val="28"/>
              </w:rPr>
              <w:t xml:space="preserve">     </w:t>
            </w:r>
            <w:r w:rsidR="00D77C8B" w:rsidRPr="00034C03">
              <w:rPr>
                <w:color w:val="auto"/>
                <w:sz w:val="28"/>
                <w:szCs w:val="28"/>
              </w:rPr>
              <w:t xml:space="preserve">(подпись)                (Ф.И.О.) </w:t>
            </w:r>
          </w:p>
          <w:p w:rsidR="00D77C8B" w:rsidRPr="00034C03" w:rsidRDefault="00D77C8B" w:rsidP="00D77C8B">
            <w:pPr>
              <w:pStyle w:val="Default"/>
              <w:ind w:firstLine="709"/>
              <w:contextualSpacing/>
              <w:rPr>
                <w:color w:val="auto"/>
                <w:sz w:val="28"/>
                <w:szCs w:val="28"/>
              </w:rPr>
            </w:pPr>
            <w:r w:rsidRPr="00034C03">
              <w:rPr>
                <w:color w:val="auto"/>
                <w:sz w:val="28"/>
                <w:szCs w:val="28"/>
              </w:rPr>
              <w:t xml:space="preserve"> </w:t>
            </w:r>
          </w:p>
          <w:p w:rsidR="00D77C8B" w:rsidRPr="00034C03" w:rsidRDefault="00034C03" w:rsidP="00D77C8B">
            <w:pPr>
              <w:pStyle w:val="Default"/>
              <w:ind w:firstLine="709"/>
              <w:contextualSpacing/>
              <w:rPr>
                <w:color w:val="auto"/>
                <w:sz w:val="28"/>
                <w:szCs w:val="28"/>
              </w:rPr>
            </w:pPr>
            <w:r>
              <w:rPr>
                <w:color w:val="auto"/>
                <w:sz w:val="28"/>
                <w:szCs w:val="28"/>
              </w:rPr>
              <w:t xml:space="preserve">     </w:t>
            </w:r>
            <w:r w:rsidR="00D77C8B" w:rsidRPr="00034C03">
              <w:rPr>
                <w:color w:val="auto"/>
                <w:sz w:val="28"/>
                <w:szCs w:val="28"/>
              </w:rPr>
              <w:t>«</w:t>
            </w:r>
            <w:r w:rsidR="00D77C8B" w:rsidRPr="00034C03">
              <w:rPr>
                <w:color w:val="auto"/>
                <w:sz w:val="28"/>
                <w:szCs w:val="28"/>
                <w:u w:val="single"/>
              </w:rPr>
              <w:t xml:space="preserve"> </w:t>
            </w:r>
            <w:r w:rsidR="00E809A7">
              <w:rPr>
                <w:color w:val="auto"/>
                <w:sz w:val="28"/>
                <w:szCs w:val="28"/>
                <w:u w:val="single"/>
              </w:rPr>
              <w:t>20</w:t>
            </w:r>
            <w:r w:rsidR="00D77C8B" w:rsidRPr="00034C03">
              <w:rPr>
                <w:color w:val="auto"/>
                <w:sz w:val="28"/>
                <w:szCs w:val="28"/>
              </w:rPr>
              <w:t xml:space="preserve"> » _</w:t>
            </w:r>
            <w:r w:rsidR="00D77C8B" w:rsidRPr="00034C03">
              <w:rPr>
                <w:color w:val="auto"/>
                <w:sz w:val="28"/>
                <w:szCs w:val="28"/>
                <w:u w:val="single"/>
              </w:rPr>
              <w:t xml:space="preserve">декабря </w:t>
            </w:r>
            <w:r w:rsidR="00D77C8B" w:rsidRPr="00034C03">
              <w:rPr>
                <w:color w:val="auto"/>
                <w:sz w:val="28"/>
                <w:szCs w:val="28"/>
              </w:rPr>
              <w:t xml:space="preserve"> 20</w:t>
            </w:r>
            <w:r w:rsidR="00D77C8B" w:rsidRPr="00034C03">
              <w:rPr>
                <w:color w:val="auto"/>
                <w:sz w:val="28"/>
                <w:szCs w:val="28"/>
                <w:u w:val="single"/>
              </w:rPr>
              <w:t>2</w:t>
            </w:r>
            <w:r>
              <w:rPr>
                <w:color w:val="auto"/>
                <w:sz w:val="28"/>
                <w:szCs w:val="28"/>
                <w:u w:val="single"/>
              </w:rPr>
              <w:t>1</w:t>
            </w:r>
            <w:r w:rsidR="00D77C8B" w:rsidRPr="00034C03">
              <w:rPr>
                <w:color w:val="auto"/>
                <w:sz w:val="28"/>
                <w:szCs w:val="28"/>
              </w:rPr>
              <w:t xml:space="preserve"> г.</w:t>
            </w:r>
          </w:p>
        </w:tc>
      </w:tr>
    </w:tbl>
    <w:p w:rsidR="00043581" w:rsidRDefault="00043581" w:rsidP="00842543">
      <w:pPr>
        <w:rPr>
          <w:b/>
          <w:sz w:val="56"/>
          <w:szCs w:val="56"/>
        </w:rPr>
      </w:pPr>
    </w:p>
    <w:p w:rsidR="00392154" w:rsidRDefault="00392154" w:rsidP="00842543">
      <w:pPr>
        <w:rPr>
          <w:b/>
          <w:sz w:val="56"/>
          <w:szCs w:val="56"/>
        </w:rPr>
      </w:pPr>
    </w:p>
    <w:p w:rsidR="00392154" w:rsidRDefault="00392154" w:rsidP="00842543">
      <w:pPr>
        <w:rPr>
          <w:b/>
          <w:sz w:val="56"/>
          <w:szCs w:val="56"/>
        </w:rPr>
      </w:pPr>
    </w:p>
    <w:p w:rsidR="00BF47E2" w:rsidRDefault="00BF47E2" w:rsidP="00842543">
      <w:pPr>
        <w:rPr>
          <w:b/>
          <w:sz w:val="56"/>
          <w:szCs w:val="56"/>
        </w:rPr>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B12457" w:rsidRDefault="00B12457" w:rsidP="00842543">
      <w:pPr>
        <w:jc w:val="right"/>
      </w:pPr>
    </w:p>
    <w:p w:rsidR="00842543" w:rsidRPr="00326943" w:rsidRDefault="00842543" w:rsidP="00842543">
      <w:pPr>
        <w:jc w:val="right"/>
      </w:pPr>
      <w:r>
        <w:lastRenderedPageBreak/>
        <w:t>Приложение № 1</w:t>
      </w:r>
    </w:p>
    <w:p w:rsidR="00842543" w:rsidRDefault="00842543" w:rsidP="00842543">
      <w:pPr>
        <w:widowControl w:val="0"/>
        <w:autoSpaceDE w:val="0"/>
        <w:autoSpaceDN w:val="0"/>
        <w:jc w:val="right"/>
        <w:rPr>
          <w:bCs/>
          <w:snapToGrid w:val="0"/>
        </w:rPr>
      </w:pPr>
      <w:r w:rsidRPr="001432BA">
        <w:rPr>
          <w:bCs/>
          <w:snapToGrid w:val="0"/>
        </w:rPr>
        <w:t xml:space="preserve">к коллективному договору </w:t>
      </w:r>
    </w:p>
    <w:p w:rsidR="00842543" w:rsidRDefault="00842543" w:rsidP="00842543">
      <w:pPr>
        <w:widowControl w:val="0"/>
        <w:autoSpaceDE w:val="0"/>
        <w:autoSpaceDN w:val="0"/>
        <w:jc w:val="right"/>
        <w:rPr>
          <w:bCs/>
          <w:snapToGrid w:val="0"/>
        </w:rPr>
      </w:pPr>
      <w:r>
        <w:rPr>
          <w:bCs/>
          <w:snapToGrid w:val="0"/>
        </w:rPr>
        <w:t>МБОУ «Стрелецкая СОШ»</w:t>
      </w:r>
    </w:p>
    <w:p w:rsidR="00842543" w:rsidRDefault="00E809A7" w:rsidP="00842543">
      <w:pPr>
        <w:widowControl w:val="0"/>
        <w:autoSpaceDE w:val="0"/>
        <w:autoSpaceDN w:val="0"/>
        <w:jc w:val="right"/>
        <w:rPr>
          <w:bCs/>
          <w:snapToGrid w:val="0"/>
        </w:rPr>
      </w:pPr>
      <w:r>
        <w:rPr>
          <w:bCs/>
          <w:snapToGrid w:val="0"/>
        </w:rPr>
        <w:t>от «20</w:t>
      </w:r>
      <w:r w:rsidR="00842543">
        <w:rPr>
          <w:bCs/>
          <w:snapToGrid w:val="0"/>
        </w:rPr>
        <w:t>» декабря 2021 г.</w:t>
      </w:r>
    </w:p>
    <w:p w:rsidR="00842543" w:rsidRDefault="00842543" w:rsidP="00842543">
      <w:pPr>
        <w:rPr>
          <w:b/>
          <w:sz w:val="28"/>
        </w:rPr>
      </w:pPr>
    </w:p>
    <w:p w:rsidR="00735410" w:rsidRDefault="00735410" w:rsidP="00EE5E46">
      <w:pPr>
        <w:rPr>
          <w:b/>
          <w:sz w:val="28"/>
        </w:rPr>
      </w:pPr>
    </w:p>
    <w:tbl>
      <w:tblPr>
        <w:tblStyle w:val="aa"/>
        <w:tblW w:w="9923" w:type="dxa"/>
        <w:tblInd w:w="-176" w:type="dxa"/>
        <w:tblBorders>
          <w:top w:val="none" w:sz="0" w:space="0" w:color="auto"/>
          <w:left w:val="none" w:sz="0" w:space="0" w:color="auto"/>
          <w:bottom w:val="none" w:sz="0" w:space="0" w:color="auto"/>
          <w:right w:val="none" w:sz="0" w:space="0" w:color="auto"/>
          <w:insideV w:val="none" w:sz="0" w:space="0" w:color="auto"/>
        </w:tblBorders>
        <w:tblLook w:val="04A0"/>
      </w:tblPr>
      <w:tblGrid>
        <w:gridCol w:w="3403"/>
        <w:gridCol w:w="3153"/>
        <w:gridCol w:w="3367"/>
      </w:tblGrid>
      <w:tr w:rsidR="00A11A39" w:rsidTr="00A11A39">
        <w:tc>
          <w:tcPr>
            <w:tcW w:w="3403" w:type="dxa"/>
          </w:tcPr>
          <w:p w:rsidR="00A11A39" w:rsidRDefault="00A11A39" w:rsidP="00A11A39">
            <w:pPr>
              <w:jc w:val="both"/>
              <w:rPr>
                <w:b/>
                <w:sz w:val="28"/>
                <w:szCs w:val="28"/>
              </w:rPr>
            </w:pPr>
            <w:r>
              <w:rPr>
                <w:b/>
                <w:sz w:val="28"/>
                <w:szCs w:val="28"/>
              </w:rPr>
              <w:t>Принято</w:t>
            </w:r>
          </w:p>
          <w:p w:rsidR="00A11A39" w:rsidRPr="00342EC2" w:rsidRDefault="00A11A39" w:rsidP="00A11A39">
            <w:pPr>
              <w:jc w:val="both"/>
              <w:rPr>
                <w:sz w:val="28"/>
                <w:szCs w:val="28"/>
              </w:rPr>
            </w:pPr>
            <w:r w:rsidRPr="00342EC2">
              <w:rPr>
                <w:sz w:val="28"/>
                <w:szCs w:val="28"/>
              </w:rPr>
              <w:t>На общем собрании работников муниципального бюджетного общеобразовательного учреждения «Стрелецкая средняя общеобразовательная школа»</w:t>
            </w:r>
          </w:p>
          <w:p w:rsidR="00A11A39" w:rsidRDefault="00A11A39" w:rsidP="00A11A39">
            <w:pPr>
              <w:jc w:val="both"/>
              <w:rPr>
                <w:sz w:val="28"/>
                <w:szCs w:val="28"/>
              </w:rPr>
            </w:pPr>
            <w:r>
              <w:rPr>
                <w:sz w:val="28"/>
                <w:szCs w:val="28"/>
              </w:rPr>
              <w:t>п</w:t>
            </w:r>
            <w:r w:rsidRPr="00342EC2">
              <w:rPr>
                <w:sz w:val="28"/>
                <w:szCs w:val="28"/>
              </w:rPr>
              <w:t>ротокол от</w:t>
            </w:r>
          </w:p>
          <w:p w:rsidR="00A11A39" w:rsidRPr="00342EC2" w:rsidRDefault="00E1421D" w:rsidP="00A11A39">
            <w:pPr>
              <w:jc w:val="both"/>
              <w:rPr>
                <w:sz w:val="28"/>
                <w:szCs w:val="28"/>
              </w:rPr>
            </w:pPr>
            <w:r>
              <w:rPr>
                <w:sz w:val="28"/>
                <w:szCs w:val="28"/>
              </w:rPr>
              <w:t>«__» ______20__</w:t>
            </w:r>
            <w:r w:rsidR="00A11A39">
              <w:rPr>
                <w:sz w:val="28"/>
                <w:szCs w:val="28"/>
              </w:rPr>
              <w:t>г. №</w:t>
            </w:r>
            <w:r>
              <w:rPr>
                <w:sz w:val="28"/>
                <w:szCs w:val="28"/>
              </w:rPr>
              <w:t>__</w:t>
            </w:r>
          </w:p>
        </w:tc>
        <w:tc>
          <w:tcPr>
            <w:tcW w:w="3153" w:type="dxa"/>
          </w:tcPr>
          <w:p w:rsidR="00A11A39" w:rsidRDefault="00A11A39" w:rsidP="00A11A39">
            <w:pPr>
              <w:jc w:val="both"/>
              <w:rPr>
                <w:sz w:val="28"/>
                <w:szCs w:val="28"/>
              </w:rPr>
            </w:pPr>
            <w:r>
              <w:rPr>
                <w:b/>
                <w:sz w:val="28"/>
                <w:szCs w:val="28"/>
              </w:rPr>
              <w:t>Согласовано</w:t>
            </w:r>
          </w:p>
          <w:p w:rsidR="00A11A39" w:rsidRPr="00342EC2" w:rsidRDefault="00A11A39" w:rsidP="00A11A39">
            <w:pPr>
              <w:jc w:val="both"/>
              <w:rPr>
                <w:sz w:val="28"/>
                <w:szCs w:val="28"/>
              </w:rPr>
            </w:pPr>
            <w:r>
              <w:rPr>
                <w:sz w:val="28"/>
                <w:szCs w:val="28"/>
              </w:rPr>
              <w:t xml:space="preserve">с председателем профсоюзного комитета </w:t>
            </w:r>
            <w:r w:rsidRPr="00342EC2">
              <w:rPr>
                <w:sz w:val="28"/>
                <w:szCs w:val="28"/>
              </w:rPr>
              <w:t>муниципального бюджетного общеобразовательного учреждения «Стрелецкая средняя общеобразовательная школа»</w:t>
            </w:r>
          </w:p>
          <w:p w:rsidR="00A11A39" w:rsidRDefault="00A11A39" w:rsidP="00A11A39">
            <w:pPr>
              <w:jc w:val="both"/>
              <w:rPr>
                <w:sz w:val="28"/>
                <w:szCs w:val="28"/>
              </w:rPr>
            </w:pPr>
            <w:r>
              <w:rPr>
                <w:sz w:val="28"/>
                <w:szCs w:val="28"/>
              </w:rPr>
              <w:t>п</w:t>
            </w:r>
            <w:r w:rsidRPr="00342EC2">
              <w:rPr>
                <w:sz w:val="28"/>
                <w:szCs w:val="28"/>
              </w:rPr>
              <w:t>ротокол от</w:t>
            </w:r>
          </w:p>
          <w:p w:rsidR="00A11A39" w:rsidRPr="00342EC2" w:rsidRDefault="00E1421D" w:rsidP="00A11A39">
            <w:pPr>
              <w:jc w:val="both"/>
              <w:rPr>
                <w:sz w:val="28"/>
                <w:szCs w:val="28"/>
              </w:rPr>
            </w:pPr>
            <w:r>
              <w:rPr>
                <w:sz w:val="28"/>
                <w:szCs w:val="28"/>
              </w:rPr>
              <w:t>«__» ______ 20__</w:t>
            </w:r>
            <w:r w:rsidR="00A11A39">
              <w:rPr>
                <w:sz w:val="28"/>
                <w:szCs w:val="28"/>
              </w:rPr>
              <w:t>г. №</w:t>
            </w:r>
            <w:r>
              <w:rPr>
                <w:sz w:val="28"/>
                <w:szCs w:val="28"/>
              </w:rPr>
              <w:t>__</w:t>
            </w:r>
          </w:p>
        </w:tc>
        <w:tc>
          <w:tcPr>
            <w:tcW w:w="3367" w:type="dxa"/>
          </w:tcPr>
          <w:p w:rsidR="00A11A39" w:rsidRDefault="00A11A39" w:rsidP="00A11A39">
            <w:pPr>
              <w:jc w:val="both"/>
              <w:rPr>
                <w:sz w:val="28"/>
                <w:szCs w:val="28"/>
              </w:rPr>
            </w:pPr>
            <w:r>
              <w:rPr>
                <w:b/>
                <w:sz w:val="28"/>
                <w:szCs w:val="28"/>
              </w:rPr>
              <w:t>Утверждено</w:t>
            </w:r>
          </w:p>
          <w:p w:rsidR="00842543" w:rsidRDefault="00A11A39" w:rsidP="00A11A39">
            <w:pPr>
              <w:jc w:val="both"/>
              <w:rPr>
                <w:sz w:val="28"/>
                <w:szCs w:val="28"/>
              </w:rPr>
            </w:pPr>
            <w:r>
              <w:rPr>
                <w:sz w:val="28"/>
                <w:szCs w:val="28"/>
              </w:rPr>
              <w:t xml:space="preserve">приказом директора </w:t>
            </w:r>
            <w:r w:rsidRPr="00342EC2">
              <w:rPr>
                <w:sz w:val="28"/>
                <w:szCs w:val="28"/>
              </w:rPr>
              <w:t>муниципального бюджетного общеобразовательного учреждения «Стрелецкая средняя общеобразовательная школа»</w:t>
            </w:r>
            <w:r w:rsidR="00842543">
              <w:rPr>
                <w:sz w:val="28"/>
                <w:szCs w:val="28"/>
              </w:rPr>
              <w:t xml:space="preserve"> </w:t>
            </w:r>
          </w:p>
          <w:p w:rsidR="00842543" w:rsidRDefault="00842543" w:rsidP="00A11A39">
            <w:pPr>
              <w:jc w:val="both"/>
              <w:rPr>
                <w:sz w:val="28"/>
                <w:szCs w:val="28"/>
              </w:rPr>
            </w:pPr>
            <w:r>
              <w:rPr>
                <w:sz w:val="28"/>
                <w:szCs w:val="28"/>
              </w:rPr>
              <w:t>_______ Ю.В.Черняков</w:t>
            </w:r>
          </w:p>
          <w:p w:rsidR="00A11A39" w:rsidRPr="00342EC2" w:rsidRDefault="00A11A39" w:rsidP="00A11A39">
            <w:pPr>
              <w:jc w:val="both"/>
              <w:rPr>
                <w:sz w:val="28"/>
                <w:szCs w:val="28"/>
              </w:rPr>
            </w:pPr>
            <w:r>
              <w:rPr>
                <w:sz w:val="28"/>
                <w:szCs w:val="28"/>
              </w:rPr>
              <w:t xml:space="preserve"> </w:t>
            </w:r>
            <w:r w:rsidR="00842543">
              <w:rPr>
                <w:sz w:val="28"/>
                <w:szCs w:val="28"/>
              </w:rPr>
              <w:t>о</w:t>
            </w:r>
            <w:r w:rsidRPr="00342EC2">
              <w:rPr>
                <w:sz w:val="28"/>
                <w:szCs w:val="28"/>
              </w:rPr>
              <w:t>т</w:t>
            </w:r>
            <w:r w:rsidR="00842543">
              <w:rPr>
                <w:sz w:val="28"/>
                <w:szCs w:val="28"/>
              </w:rPr>
              <w:t xml:space="preserve"> </w:t>
            </w:r>
            <w:r w:rsidR="00E1421D">
              <w:rPr>
                <w:sz w:val="28"/>
                <w:szCs w:val="28"/>
              </w:rPr>
              <w:t>«__» _____ 20__</w:t>
            </w:r>
            <w:r>
              <w:rPr>
                <w:sz w:val="28"/>
                <w:szCs w:val="28"/>
              </w:rPr>
              <w:t>г. №</w:t>
            </w:r>
            <w:r w:rsidR="00E1421D">
              <w:rPr>
                <w:sz w:val="28"/>
                <w:szCs w:val="28"/>
              </w:rPr>
              <w:t>___</w:t>
            </w:r>
          </w:p>
        </w:tc>
      </w:tr>
    </w:tbl>
    <w:p w:rsidR="00A11A39" w:rsidRDefault="00A11A39" w:rsidP="00A11A39">
      <w:pPr>
        <w:jc w:val="both"/>
        <w:rPr>
          <w:b/>
          <w:sz w:val="28"/>
          <w:szCs w:val="28"/>
        </w:rPr>
      </w:pPr>
    </w:p>
    <w:p w:rsidR="00A11A39" w:rsidRDefault="00A11A39" w:rsidP="00A11A39">
      <w:pPr>
        <w:jc w:val="center"/>
        <w:rPr>
          <w:b/>
          <w:sz w:val="28"/>
          <w:szCs w:val="28"/>
        </w:rPr>
      </w:pPr>
    </w:p>
    <w:p w:rsidR="00A11A39" w:rsidRPr="003675F5" w:rsidRDefault="00A11A39" w:rsidP="00A11A39">
      <w:pPr>
        <w:jc w:val="center"/>
        <w:rPr>
          <w:b/>
          <w:sz w:val="28"/>
          <w:szCs w:val="28"/>
        </w:rPr>
      </w:pPr>
      <w:r w:rsidRPr="003675F5">
        <w:rPr>
          <w:b/>
          <w:sz w:val="28"/>
          <w:szCs w:val="28"/>
        </w:rPr>
        <w:t xml:space="preserve">Правила </w:t>
      </w:r>
    </w:p>
    <w:p w:rsidR="00A11A39" w:rsidRPr="003675F5" w:rsidRDefault="00A11A39" w:rsidP="00A11A39">
      <w:pPr>
        <w:jc w:val="center"/>
        <w:rPr>
          <w:b/>
          <w:sz w:val="28"/>
          <w:szCs w:val="28"/>
        </w:rPr>
      </w:pPr>
      <w:r w:rsidRPr="003675F5">
        <w:rPr>
          <w:b/>
          <w:sz w:val="28"/>
          <w:szCs w:val="28"/>
        </w:rPr>
        <w:t>внутреннего трудового распорядка</w:t>
      </w:r>
    </w:p>
    <w:p w:rsidR="00A11A39" w:rsidRDefault="00A11A39" w:rsidP="00A11A39">
      <w:pPr>
        <w:jc w:val="center"/>
        <w:rPr>
          <w:b/>
          <w:sz w:val="28"/>
          <w:szCs w:val="28"/>
        </w:rPr>
      </w:pPr>
      <w:r>
        <w:rPr>
          <w:b/>
          <w:sz w:val="28"/>
          <w:szCs w:val="28"/>
        </w:rPr>
        <w:t xml:space="preserve">для работников </w:t>
      </w:r>
      <w:r w:rsidRPr="003675F5">
        <w:rPr>
          <w:b/>
          <w:sz w:val="28"/>
          <w:szCs w:val="28"/>
        </w:rPr>
        <w:t>муниципального бюджетного</w:t>
      </w:r>
      <w:r>
        <w:rPr>
          <w:b/>
          <w:sz w:val="28"/>
          <w:szCs w:val="28"/>
        </w:rPr>
        <w:t xml:space="preserve"> </w:t>
      </w:r>
    </w:p>
    <w:p w:rsidR="00A11A39" w:rsidRDefault="00A11A39" w:rsidP="00A11A39">
      <w:pPr>
        <w:jc w:val="center"/>
        <w:rPr>
          <w:b/>
          <w:sz w:val="28"/>
          <w:szCs w:val="28"/>
        </w:rPr>
      </w:pPr>
      <w:r>
        <w:rPr>
          <w:b/>
          <w:sz w:val="28"/>
          <w:szCs w:val="28"/>
        </w:rPr>
        <w:t>общеобразовательного учреждения «Стрелецкая средняя</w:t>
      </w:r>
    </w:p>
    <w:p w:rsidR="00A11A39" w:rsidRPr="003675F5" w:rsidRDefault="00A11A39" w:rsidP="00A11A39">
      <w:pPr>
        <w:jc w:val="center"/>
        <w:rPr>
          <w:b/>
          <w:sz w:val="28"/>
          <w:szCs w:val="28"/>
        </w:rPr>
      </w:pPr>
      <w:r>
        <w:rPr>
          <w:b/>
          <w:sz w:val="28"/>
          <w:szCs w:val="28"/>
        </w:rPr>
        <w:t>общеобразовательная школа</w:t>
      </w:r>
      <w:r w:rsidRPr="003675F5">
        <w:rPr>
          <w:b/>
          <w:sz w:val="28"/>
          <w:szCs w:val="28"/>
        </w:rPr>
        <w:t>»</w:t>
      </w:r>
    </w:p>
    <w:p w:rsidR="00A11A39" w:rsidRPr="003675F5" w:rsidRDefault="00A11A39" w:rsidP="00A11A39">
      <w:pPr>
        <w:tabs>
          <w:tab w:val="left" w:pos="4225"/>
        </w:tabs>
        <w:rPr>
          <w:sz w:val="28"/>
          <w:szCs w:val="28"/>
        </w:rPr>
      </w:pPr>
    </w:p>
    <w:p w:rsidR="00A11A39" w:rsidRPr="003675F5" w:rsidRDefault="00A11A39" w:rsidP="00A11A39">
      <w:pPr>
        <w:shd w:val="clear" w:color="auto" w:fill="FFFFFF"/>
        <w:ind w:firstLine="709"/>
        <w:jc w:val="center"/>
        <w:rPr>
          <w:color w:val="000000"/>
          <w:sz w:val="28"/>
          <w:szCs w:val="28"/>
        </w:rPr>
      </w:pPr>
      <w:r w:rsidRPr="003675F5">
        <w:rPr>
          <w:b/>
          <w:bCs/>
          <w:color w:val="000000"/>
          <w:sz w:val="28"/>
          <w:szCs w:val="28"/>
          <w:lang w:val="en-US"/>
        </w:rPr>
        <w:t>I</w:t>
      </w:r>
      <w:r w:rsidRPr="003675F5">
        <w:rPr>
          <w:b/>
          <w:bCs/>
          <w:color w:val="000000"/>
          <w:sz w:val="28"/>
          <w:szCs w:val="28"/>
        </w:rPr>
        <w:t>. Общие положения</w:t>
      </w:r>
    </w:p>
    <w:p w:rsidR="00A11A39" w:rsidRPr="003675F5" w:rsidRDefault="00A11A39" w:rsidP="00A11A39">
      <w:pPr>
        <w:shd w:val="clear" w:color="auto" w:fill="FFFFFF"/>
        <w:ind w:firstLine="709"/>
        <w:jc w:val="both"/>
        <w:rPr>
          <w:sz w:val="28"/>
          <w:szCs w:val="28"/>
        </w:rPr>
      </w:pPr>
      <w:r w:rsidRPr="003675F5">
        <w:rPr>
          <w:sz w:val="28"/>
          <w:szCs w:val="28"/>
        </w:rPr>
        <w:t xml:space="preserve">1.1. Настоящие Правила внутреннего трудового распорядка для работников муниципального бюджетного </w:t>
      </w:r>
      <w:r>
        <w:rPr>
          <w:sz w:val="28"/>
          <w:szCs w:val="28"/>
        </w:rPr>
        <w:t xml:space="preserve">общеобразовательного </w:t>
      </w:r>
      <w:r w:rsidRPr="003675F5">
        <w:rPr>
          <w:sz w:val="28"/>
          <w:szCs w:val="28"/>
        </w:rPr>
        <w:t>учрежде</w:t>
      </w:r>
      <w:r>
        <w:rPr>
          <w:sz w:val="28"/>
          <w:szCs w:val="28"/>
        </w:rPr>
        <w:t xml:space="preserve">ния </w:t>
      </w:r>
      <w:r w:rsidRPr="003675F5">
        <w:rPr>
          <w:sz w:val="28"/>
          <w:szCs w:val="28"/>
        </w:rPr>
        <w:t>МБ</w:t>
      </w:r>
      <w:r>
        <w:rPr>
          <w:sz w:val="28"/>
          <w:szCs w:val="28"/>
        </w:rPr>
        <w:t>О</w:t>
      </w:r>
      <w:r w:rsidRPr="003675F5">
        <w:rPr>
          <w:sz w:val="28"/>
          <w:szCs w:val="28"/>
        </w:rPr>
        <w:t xml:space="preserve">У </w:t>
      </w:r>
      <w:r>
        <w:rPr>
          <w:sz w:val="28"/>
          <w:szCs w:val="28"/>
        </w:rPr>
        <w:t xml:space="preserve">«Стрелецкая СОШ» </w:t>
      </w:r>
      <w:r w:rsidRPr="003675F5">
        <w:rPr>
          <w:sz w:val="28"/>
          <w:szCs w:val="28"/>
        </w:rPr>
        <w:t>разработаны в соответствии с Конституцией Российской Федерации, Трудовым кодексом Российской Федерации (далее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w:t>
      </w:r>
    </w:p>
    <w:p w:rsidR="00A11A39" w:rsidRPr="003675F5" w:rsidRDefault="00A11A39" w:rsidP="00A11A39">
      <w:pPr>
        <w:shd w:val="clear" w:color="auto" w:fill="FFFFFF"/>
        <w:ind w:firstLine="709"/>
        <w:jc w:val="both"/>
        <w:rPr>
          <w:sz w:val="28"/>
          <w:szCs w:val="28"/>
        </w:rPr>
      </w:pPr>
      <w:r w:rsidRPr="003675F5">
        <w:rPr>
          <w:sz w:val="28"/>
          <w:szCs w:val="28"/>
        </w:rPr>
        <w:t>1.2. Правила внутреннего трудового распорядка (далее - Правила) - локальный нормативный акт, регламентирующий в соответствии с Трудовым кодексом РФ и иными Федеральными законами порядок приема и увольнения работников, основные права, обязанности и ответственность работников и работодателя, режим работы, время отдыха, применяемые к работникам меры поощрения и взыскания, а также иные вопросы регулирования трудовых отношений.</w:t>
      </w:r>
    </w:p>
    <w:p w:rsidR="00A11A39" w:rsidRPr="003675F5" w:rsidRDefault="00A11A39" w:rsidP="00A11A39">
      <w:pPr>
        <w:shd w:val="clear" w:color="auto" w:fill="FFFFFF"/>
        <w:ind w:firstLine="709"/>
        <w:jc w:val="both"/>
        <w:rPr>
          <w:sz w:val="28"/>
          <w:szCs w:val="28"/>
        </w:rPr>
      </w:pPr>
      <w:r w:rsidRPr="003675F5">
        <w:rPr>
          <w:sz w:val="28"/>
          <w:szCs w:val="28"/>
        </w:rPr>
        <w:t>1.3.  Правила внутреннего трудового распорядка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качественного улучшения  образовательно-</w:t>
      </w:r>
      <w:r w:rsidRPr="003675F5">
        <w:rPr>
          <w:sz w:val="28"/>
          <w:szCs w:val="28"/>
        </w:rPr>
        <w:lastRenderedPageBreak/>
        <w:t>воспитательной, информационно-методической, организационно-массовой и хозяйственно-финансовой деятельности МБ</w:t>
      </w:r>
      <w:r>
        <w:rPr>
          <w:sz w:val="28"/>
          <w:szCs w:val="28"/>
        </w:rPr>
        <w:t>ОУ  «Стрелецкая СОШ</w:t>
      </w:r>
      <w:r w:rsidRPr="003675F5">
        <w:rPr>
          <w:sz w:val="28"/>
          <w:szCs w:val="28"/>
        </w:rPr>
        <w:t>».</w:t>
      </w:r>
    </w:p>
    <w:p w:rsidR="00A11A39" w:rsidRPr="003675F5" w:rsidRDefault="00A11A39" w:rsidP="00A11A39">
      <w:pPr>
        <w:shd w:val="clear" w:color="auto" w:fill="FFFFFF"/>
        <w:ind w:firstLine="709"/>
        <w:jc w:val="both"/>
        <w:rPr>
          <w:sz w:val="28"/>
          <w:szCs w:val="28"/>
        </w:rPr>
      </w:pPr>
      <w:r w:rsidRPr="003675F5">
        <w:rPr>
          <w:sz w:val="28"/>
          <w:szCs w:val="28"/>
        </w:rPr>
        <w:t>1.4. В настоящих Правилах используются следующие основные понятия:</w:t>
      </w:r>
    </w:p>
    <w:p w:rsidR="00A11A39" w:rsidRDefault="00A11A39" w:rsidP="00A11A39">
      <w:pPr>
        <w:shd w:val="clear" w:color="auto" w:fill="FFFFFF"/>
        <w:jc w:val="both"/>
        <w:rPr>
          <w:sz w:val="28"/>
          <w:szCs w:val="28"/>
        </w:rPr>
      </w:pPr>
      <w:r w:rsidRPr="003675F5">
        <w:rPr>
          <w:sz w:val="28"/>
          <w:szCs w:val="28"/>
        </w:rPr>
        <w:t>- 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A11A39" w:rsidRPr="003675F5" w:rsidRDefault="00A11A39" w:rsidP="00A11A39">
      <w:pPr>
        <w:shd w:val="clear" w:color="auto" w:fill="FFFFFF"/>
        <w:jc w:val="both"/>
        <w:rPr>
          <w:sz w:val="28"/>
          <w:szCs w:val="28"/>
        </w:rPr>
      </w:pPr>
      <w:r>
        <w:rPr>
          <w:sz w:val="28"/>
          <w:szCs w:val="28"/>
        </w:rPr>
        <w:t>- образовательная организация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A11A39" w:rsidRDefault="00A11A39" w:rsidP="00A11A39">
      <w:pPr>
        <w:shd w:val="clear" w:color="auto" w:fill="FFFFFF"/>
        <w:jc w:val="both"/>
        <w:rPr>
          <w:sz w:val="28"/>
          <w:szCs w:val="28"/>
        </w:rPr>
      </w:pPr>
      <w:r w:rsidRPr="003675F5">
        <w:rPr>
          <w:sz w:val="28"/>
          <w:szCs w:val="28"/>
        </w:rPr>
        <w:t xml:space="preserve">- педагогический работник </w:t>
      </w:r>
      <w:r>
        <w:rPr>
          <w:sz w:val="28"/>
          <w:szCs w:val="28"/>
        </w:rPr>
        <w:t>– физическое лицо, которое состоит в трудовых отношениях с образовательной организацией и выполняет обязанности по обучению, воспитанию обучающихся и (или) организации образовательной деятельности. Перечень должностей педагогических работников предусмотрен в подразделе 2 раздела 1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РФ от 08.08.2013г. №678</w:t>
      </w:r>
      <w:r w:rsidRPr="003675F5">
        <w:rPr>
          <w:sz w:val="28"/>
          <w:szCs w:val="28"/>
        </w:rPr>
        <w:t>;</w:t>
      </w:r>
    </w:p>
    <w:p w:rsidR="00A11A39" w:rsidRPr="003675F5" w:rsidRDefault="00A11A39" w:rsidP="00A11A39">
      <w:pPr>
        <w:shd w:val="clear" w:color="auto" w:fill="FFFFFF"/>
        <w:jc w:val="both"/>
        <w:rPr>
          <w:sz w:val="28"/>
          <w:szCs w:val="28"/>
        </w:rPr>
      </w:pPr>
      <w:r>
        <w:rPr>
          <w:sz w:val="28"/>
          <w:szCs w:val="28"/>
        </w:rPr>
        <w:t>- представитель работодателя – руководитель организации или уполномоченные учредителем лица в соответствии с ТК РФ, другими федеральными законами и иными нормативными правовыми актами Российской Федерации, нормативными правовыми актами органов местного самоуправления, уставом и локальными нормативными актами образовательного учреждения;</w:t>
      </w:r>
    </w:p>
    <w:p w:rsidR="00A11A39" w:rsidRPr="003675F5" w:rsidRDefault="00A11A39" w:rsidP="00A11A39">
      <w:pPr>
        <w:shd w:val="clear" w:color="auto" w:fill="FFFFFF"/>
        <w:jc w:val="both"/>
        <w:rPr>
          <w:sz w:val="28"/>
          <w:szCs w:val="28"/>
        </w:rPr>
      </w:pPr>
      <w:r w:rsidRPr="003675F5">
        <w:rPr>
          <w:sz w:val="28"/>
          <w:szCs w:val="28"/>
        </w:rPr>
        <w:t>- работник - физическое лицо, вступившее в трудовые отношения с образовательным учреждением;</w:t>
      </w:r>
    </w:p>
    <w:p w:rsidR="00A11A39" w:rsidRPr="003675F5" w:rsidRDefault="00A11A39" w:rsidP="00A11A39">
      <w:pPr>
        <w:shd w:val="clear" w:color="auto" w:fill="FFFFFF"/>
        <w:jc w:val="both"/>
        <w:rPr>
          <w:sz w:val="28"/>
          <w:szCs w:val="28"/>
        </w:rPr>
      </w:pPr>
      <w:r w:rsidRPr="003675F5">
        <w:rPr>
          <w:sz w:val="28"/>
          <w:szCs w:val="28"/>
        </w:rPr>
        <w:t>- работодатель - юридическое лицо (образовательное учреждение), вступившее в трудовые отношения с работником;</w:t>
      </w:r>
    </w:p>
    <w:p w:rsidR="00A11A39" w:rsidRPr="003675F5" w:rsidRDefault="00A11A39" w:rsidP="00A11A39">
      <w:pPr>
        <w:jc w:val="both"/>
        <w:rPr>
          <w:sz w:val="28"/>
          <w:szCs w:val="28"/>
        </w:rPr>
      </w:pPr>
      <w:r w:rsidRPr="003675F5">
        <w:rPr>
          <w:sz w:val="28"/>
          <w:szCs w:val="28"/>
        </w:rPr>
        <w:t xml:space="preserve">- выборный орган первичной профсоюзной организации - представитель работников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A11A39" w:rsidRPr="003675F5" w:rsidRDefault="00A11A39" w:rsidP="00A11A39">
      <w:pPr>
        <w:ind w:firstLine="720"/>
        <w:jc w:val="both"/>
        <w:rPr>
          <w:sz w:val="28"/>
          <w:szCs w:val="28"/>
        </w:rPr>
      </w:pPr>
      <w:r w:rsidRPr="003675F5">
        <w:rPr>
          <w:sz w:val="28"/>
          <w:szCs w:val="28"/>
        </w:rPr>
        <w:t xml:space="preserve">1.5. Правила утверждаются работодателем с учетом мнения выборного </w:t>
      </w:r>
    </w:p>
    <w:p w:rsidR="00A11A39" w:rsidRPr="003675F5" w:rsidRDefault="00A11A39" w:rsidP="00A11A39">
      <w:pPr>
        <w:jc w:val="both"/>
        <w:rPr>
          <w:sz w:val="28"/>
          <w:szCs w:val="28"/>
        </w:rPr>
      </w:pPr>
      <w:r w:rsidRPr="003675F5">
        <w:rPr>
          <w:sz w:val="28"/>
          <w:szCs w:val="28"/>
        </w:rPr>
        <w:t>органа первичной профсоюзной организации в порядке, установленном ст. 372 ТК РФ для принятия локальных нормативных актов.</w:t>
      </w:r>
    </w:p>
    <w:p w:rsidR="00A11A39" w:rsidRPr="003675F5" w:rsidRDefault="00A11A39" w:rsidP="00A11A39">
      <w:pPr>
        <w:shd w:val="clear" w:color="auto" w:fill="FFFFFF"/>
        <w:ind w:firstLine="709"/>
        <w:jc w:val="both"/>
        <w:rPr>
          <w:sz w:val="28"/>
          <w:szCs w:val="28"/>
        </w:rPr>
      </w:pPr>
      <w:r w:rsidRPr="003675F5">
        <w:rPr>
          <w:sz w:val="28"/>
          <w:szCs w:val="28"/>
        </w:rPr>
        <w:t>Правила внутреннего трудового распорядка  являются приложением к коллективному договору (ст. 190 ТК РФ).</w:t>
      </w:r>
    </w:p>
    <w:p w:rsidR="00A11A39" w:rsidRPr="003675F5" w:rsidRDefault="00A11A39" w:rsidP="00A11A39">
      <w:pPr>
        <w:ind w:firstLine="724"/>
        <w:jc w:val="both"/>
        <w:rPr>
          <w:sz w:val="28"/>
          <w:szCs w:val="28"/>
        </w:rPr>
      </w:pPr>
      <w:r w:rsidRPr="003675F5">
        <w:rPr>
          <w:sz w:val="28"/>
          <w:szCs w:val="28"/>
        </w:rPr>
        <w:t xml:space="preserve">1.6. Действие настоящих Правил распространяется на всех работников Учреждения. </w:t>
      </w:r>
    </w:p>
    <w:p w:rsidR="00A11A39" w:rsidRPr="003675F5" w:rsidRDefault="00A11A39" w:rsidP="00A11A39">
      <w:pPr>
        <w:ind w:firstLine="724"/>
        <w:jc w:val="both"/>
        <w:rPr>
          <w:sz w:val="28"/>
          <w:szCs w:val="28"/>
        </w:rPr>
      </w:pPr>
      <w:r w:rsidRPr="003675F5">
        <w:rPr>
          <w:sz w:val="28"/>
          <w:szCs w:val="28"/>
        </w:rPr>
        <w:lastRenderedPageBreak/>
        <w:t xml:space="preserve">1.7. Изменения и дополнения к настоящим Правилам </w:t>
      </w:r>
      <w:r w:rsidR="00943CEE">
        <w:rPr>
          <w:sz w:val="28"/>
          <w:szCs w:val="28"/>
        </w:rPr>
        <w:t>разрабатываются и утверждаются р</w:t>
      </w:r>
      <w:r w:rsidRPr="003675F5">
        <w:rPr>
          <w:sz w:val="28"/>
          <w:szCs w:val="28"/>
        </w:rPr>
        <w:t>аботодателем с учётом мнения выборного органа первичной профсоюзной организации.</w:t>
      </w:r>
    </w:p>
    <w:p w:rsidR="00A11A39" w:rsidRPr="003675F5" w:rsidRDefault="00A11A39" w:rsidP="00A11A39">
      <w:pPr>
        <w:shd w:val="clear" w:color="auto" w:fill="FFFFFF"/>
        <w:rPr>
          <w:sz w:val="28"/>
          <w:szCs w:val="28"/>
        </w:rPr>
      </w:pPr>
    </w:p>
    <w:p w:rsidR="00A11A39" w:rsidRPr="003675F5" w:rsidRDefault="00A11A39" w:rsidP="00A11A39">
      <w:pPr>
        <w:shd w:val="clear" w:color="auto" w:fill="FFFFFF"/>
        <w:ind w:firstLine="709"/>
        <w:jc w:val="center"/>
        <w:rPr>
          <w:b/>
          <w:bCs/>
          <w:sz w:val="28"/>
          <w:szCs w:val="28"/>
        </w:rPr>
      </w:pPr>
      <w:r w:rsidRPr="003675F5">
        <w:rPr>
          <w:b/>
          <w:bCs/>
          <w:sz w:val="28"/>
          <w:szCs w:val="28"/>
          <w:lang w:val="en-US"/>
        </w:rPr>
        <w:t>II</w:t>
      </w:r>
      <w:r w:rsidRPr="003675F5">
        <w:rPr>
          <w:b/>
          <w:bCs/>
          <w:sz w:val="28"/>
          <w:szCs w:val="28"/>
        </w:rPr>
        <w:t>. Порядок приема, перевода и увольнения работников</w:t>
      </w:r>
    </w:p>
    <w:p w:rsidR="00A11A39" w:rsidRPr="003675F5" w:rsidRDefault="00A11A39" w:rsidP="00A11A39">
      <w:pPr>
        <w:shd w:val="clear" w:color="auto" w:fill="FFFFFF"/>
        <w:ind w:firstLine="709"/>
        <w:jc w:val="both"/>
        <w:rPr>
          <w:sz w:val="28"/>
          <w:szCs w:val="28"/>
        </w:rPr>
      </w:pPr>
      <w:r w:rsidRPr="003675F5">
        <w:rPr>
          <w:b/>
          <w:bCs/>
          <w:sz w:val="28"/>
          <w:szCs w:val="28"/>
        </w:rPr>
        <w:t>2.1. Порядок приема на работу</w:t>
      </w:r>
    </w:p>
    <w:p w:rsidR="00A11A39" w:rsidRPr="003675F5" w:rsidRDefault="00A11A39" w:rsidP="00A11A39">
      <w:pPr>
        <w:shd w:val="clear" w:color="auto" w:fill="FFFFFF"/>
        <w:ind w:firstLine="709"/>
        <w:jc w:val="both"/>
        <w:rPr>
          <w:sz w:val="28"/>
          <w:szCs w:val="28"/>
        </w:rPr>
      </w:pPr>
      <w:r w:rsidRPr="003675F5">
        <w:rPr>
          <w:sz w:val="28"/>
          <w:szCs w:val="28"/>
        </w:rPr>
        <w:t>2.1.1. Работники реализуют свое право на труд путем заключения трудового договора о работе в данном образовательном учреждении.</w:t>
      </w:r>
    </w:p>
    <w:p w:rsidR="00A11A39" w:rsidRPr="003675F5" w:rsidRDefault="00A11A39" w:rsidP="00A11A39">
      <w:pPr>
        <w:shd w:val="clear" w:color="auto" w:fill="FFFFFF"/>
        <w:ind w:firstLine="709"/>
        <w:jc w:val="both"/>
        <w:rPr>
          <w:sz w:val="28"/>
          <w:szCs w:val="28"/>
        </w:rPr>
      </w:pPr>
      <w:r w:rsidRPr="003675F5">
        <w:rPr>
          <w:sz w:val="28"/>
          <w:szCs w:val="28"/>
        </w:rPr>
        <w:t>2.1.2. Трудовой договор заключается, как правило, на неопределенный срок.</w:t>
      </w:r>
    </w:p>
    <w:p w:rsidR="00A11A39" w:rsidRPr="003675F5" w:rsidRDefault="00A11A39" w:rsidP="00A11A39">
      <w:pPr>
        <w:shd w:val="clear" w:color="auto" w:fill="FFFFFF"/>
        <w:ind w:firstLine="709"/>
        <w:jc w:val="both"/>
        <w:rPr>
          <w:sz w:val="28"/>
          <w:szCs w:val="28"/>
        </w:rPr>
      </w:pPr>
      <w:r w:rsidRPr="003675F5">
        <w:rPr>
          <w:sz w:val="28"/>
          <w:szCs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ст. 59 ТК РФ. В случаях, предусмотренных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A11A39" w:rsidRPr="003675F5" w:rsidRDefault="00A11A39" w:rsidP="00A11A39">
      <w:pPr>
        <w:shd w:val="clear" w:color="auto" w:fill="FFFFFF"/>
        <w:ind w:firstLine="709"/>
        <w:jc w:val="both"/>
        <w:rPr>
          <w:sz w:val="28"/>
          <w:szCs w:val="28"/>
        </w:rPr>
      </w:pPr>
      <w:r w:rsidRPr="003675F5">
        <w:rPr>
          <w:sz w:val="28"/>
          <w:szCs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A11A39" w:rsidRPr="003675F5" w:rsidRDefault="00A11A39" w:rsidP="00A11A39">
      <w:pPr>
        <w:shd w:val="clear" w:color="auto" w:fill="FFFFFF"/>
        <w:ind w:firstLine="709"/>
        <w:jc w:val="both"/>
        <w:rPr>
          <w:sz w:val="28"/>
          <w:szCs w:val="28"/>
        </w:rPr>
      </w:pPr>
      <w:r w:rsidRPr="003675F5">
        <w:rPr>
          <w:sz w:val="28"/>
          <w:szCs w:val="28"/>
        </w:rPr>
        <w:t xml:space="preserve">Испытание при приеме на работу не устанавливается для: </w:t>
      </w:r>
    </w:p>
    <w:p w:rsidR="00A11A39" w:rsidRPr="003675F5" w:rsidRDefault="00A11A39" w:rsidP="00A11A39">
      <w:pPr>
        <w:shd w:val="clear" w:color="auto" w:fill="FFFFFF"/>
        <w:jc w:val="both"/>
        <w:rPr>
          <w:sz w:val="28"/>
          <w:szCs w:val="28"/>
        </w:rPr>
      </w:pPr>
      <w:r w:rsidRPr="003675F5">
        <w:rPr>
          <w:sz w:val="28"/>
          <w:szCs w:val="28"/>
        </w:rPr>
        <w:t xml:space="preserve">-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 </w:t>
      </w:r>
    </w:p>
    <w:p w:rsidR="00A11A39" w:rsidRPr="003675F5" w:rsidRDefault="00A11A39" w:rsidP="00A11A39">
      <w:pPr>
        <w:shd w:val="clear" w:color="auto" w:fill="FFFFFF"/>
        <w:jc w:val="both"/>
        <w:rPr>
          <w:sz w:val="28"/>
          <w:szCs w:val="28"/>
        </w:rPr>
      </w:pPr>
      <w:r w:rsidRPr="003675F5">
        <w:rPr>
          <w:sz w:val="28"/>
          <w:szCs w:val="28"/>
        </w:rPr>
        <w:t>- беременных женщин и женщин, имеющих детей в возрасте до полутора лет; - лиц, не достигших возраста восемнадцати лет;</w:t>
      </w:r>
    </w:p>
    <w:p w:rsidR="00A11A39" w:rsidRPr="003675F5" w:rsidRDefault="00A11A39" w:rsidP="00A11A39">
      <w:pPr>
        <w:shd w:val="clear" w:color="auto" w:fill="FFFFFF"/>
        <w:jc w:val="both"/>
        <w:rPr>
          <w:sz w:val="28"/>
          <w:szCs w:val="28"/>
        </w:rPr>
      </w:pPr>
      <w:r w:rsidRPr="003675F5">
        <w:rPr>
          <w:sz w:val="28"/>
          <w:szCs w:val="28"/>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A11A39" w:rsidRPr="003675F5" w:rsidRDefault="00A11A39" w:rsidP="00A11A39">
      <w:pPr>
        <w:shd w:val="clear" w:color="auto" w:fill="FFFFFF"/>
        <w:jc w:val="both"/>
        <w:rPr>
          <w:sz w:val="28"/>
          <w:szCs w:val="28"/>
        </w:rPr>
      </w:pPr>
      <w:r w:rsidRPr="003675F5">
        <w:rPr>
          <w:sz w:val="28"/>
          <w:szCs w:val="28"/>
        </w:rPr>
        <w:t>- лиц, избранных на выборную должность на оплачиваемую работу;</w:t>
      </w:r>
    </w:p>
    <w:p w:rsidR="00A11A39" w:rsidRPr="003675F5" w:rsidRDefault="00A11A39" w:rsidP="00A11A39">
      <w:pPr>
        <w:shd w:val="clear" w:color="auto" w:fill="FFFFFF"/>
        <w:jc w:val="both"/>
        <w:rPr>
          <w:sz w:val="28"/>
          <w:szCs w:val="28"/>
        </w:rPr>
      </w:pPr>
      <w:r w:rsidRPr="003675F5">
        <w:rPr>
          <w:sz w:val="28"/>
          <w:szCs w:val="28"/>
        </w:rPr>
        <w:t>- лиц, приглашенных на работу в порядке перевода от другого работодателя по согласованию между работодателями;</w:t>
      </w:r>
    </w:p>
    <w:p w:rsidR="00A11A39" w:rsidRPr="003675F5" w:rsidRDefault="00A11A39" w:rsidP="00A11A39">
      <w:pPr>
        <w:shd w:val="clear" w:color="auto" w:fill="FFFFFF"/>
        <w:jc w:val="both"/>
        <w:rPr>
          <w:sz w:val="28"/>
          <w:szCs w:val="28"/>
        </w:rPr>
      </w:pPr>
      <w:r w:rsidRPr="003675F5">
        <w:rPr>
          <w:sz w:val="28"/>
          <w:szCs w:val="28"/>
        </w:rPr>
        <w:t>- лиц, заключающих трудовой договор на срок до двух месяцев;</w:t>
      </w:r>
    </w:p>
    <w:p w:rsidR="00A11A39" w:rsidRPr="003675F5" w:rsidRDefault="00A11A39" w:rsidP="00A11A39">
      <w:pPr>
        <w:shd w:val="clear" w:color="auto" w:fill="FFFFFF"/>
        <w:jc w:val="both"/>
        <w:rPr>
          <w:sz w:val="28"/>
          <w:szCs w:val="28"/>
        </w:rPr>
      </w:pPr>
      <w:r w:rsidRPr="003675F5">
        <w:rPr>
          <w:sz w:val="28"/>
          <w:szCs w:val="28"/>
        </w:rPr>
        <w:t>- иных лиц в случаях, предусмотренных настоящим Кодексом, иными федеральными законами, коллективным договором.</w:t>
      </w:r>
    </w:p>
    <w:p w:rsidR="00A11A39" w:rsidRPr="003675F5" w:rsidRDefault="00A11A39" w:rsidP="00A11A39">
      <w:pPr>
        <w:shd w:val="clear" w:color="auto" w:fill="FFFFFF"/>
        <w:ind w:firstLine="709"/>
        <w:jc w:val="both"/>
        <w:rPr>
          <w:sz w:val="28"/>
          <w:szCs w:val="28"/>
        </w:rPr>
      </w:pPr>
      <w:r w:rsidRPr="003675F5">
        <w:rPr>
          <w:sz w:val="28"/>
          <w:szCs w:val="28"/>
        </w:rPr>
        <w:t>2.1.4. Срок испытания не может превышать трех месяцев, а для руководителя учреждения, его заместителя - не более шести месяцев.</w:t>
      </w:r>
    </w:p>
    <w:p w:rsidR="00A11A39" w:rsidRPr="003675F5" w:rsidRDefault="00A11A39" w:rsidP="00A11A39">
      <w:pPr>
        <w:shd w:val="clear" w:color="auto" w:fill="FFFFFF"/>
        <w:ind w:firstLine="709"/>
        <w:jc w:val="both"/>
        <w:rPr>
          <w:sz w:val="28"/>
          <w:szCs w:val="28"/>
        </w:rPr>
      </w:pPr>
      <w:r w:rsidRPr="003675F5">
        <w:rPr>
          <w:sz w:val="28"/>
          <w:szCs w:val="28"/>
        </w:rPr>
        <w:t>2.1.5. 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w:t>
      </w:r>
    </w:p>
    <w:p w:rsidR="00A11A39" w:rsidRPr="003675F5" w:rsidRDefault="00A11A39" w:rsidP="00A11A39">
      <w:pPr>
        <w:ind w:firstLine="709"/>
        <w:jc w:val="both"/>
        <w:rPr>
          <w:sz w:val="28"/>
          <w:szCs w:val="28"/>
        </w:rPr>
      </w:pPr>
      <w:r w:rsidRPr="003675F5">
        <w:rPr>
          <w:sz w:val="28"/>
          <w:szCs w:val="28"/>
        </w:rPr>
        <w:lastRenderedPageBreak/>
        <w:t>2.1.6.  Прием педагогических работников на работу производится с учетом требований, предусмотренных ст. 331 ТК РФ</w:t>
      </w:r>
      <w:r w:rsidRPr="003675F5">
        <w:rPr>
          <w:b/>
          <w:bCs/>
          <w:sz w:val="28"/>
          <w:szCs w:val="28"/>
        </w:rPr>
        <w:t>.</w:t>
      </w:r>
    </w:p>
    <w:p w:rsidR="00A11A39" w:rsidRPr="003675F5" w:rsidRDefault="00A11A39" w:rsidP="00A11A39">
      <w:pPr>
        <w:shd w:val="clear" w:color="auto" w:fill="FFFFFF"/>
        <w:ind w:firstLine="709"/>
        <w:jc w:val="both"/>
        <w:rPr>
          <w:sz w:val="28"/>
          <w:szCs w:val="28"/>
        </w:rPr>
      </w:pPr>
      <w:r w:rsidRPr="003675F5">
        <w:rPr>
          <w:sz w:val="28"/>
          <w:szCs w:val="28"/>
        </w:rPr>
        <w:t>2.1.7.  При заключении трудового договора лицо, поступающее на работу, предъявляет работодателю в соответствии со ст. 65 ТК РФ:</w:t>
      </w:r>
    </w:p>
    <w:p w:rsidR="00A11A39" w:rsidRPr="003675F5" w:rsidRDefault="00A11A39" w:rsidP="00A11A39">
      <w:pPr>
        <w:shd w:val="clear" w:color="auto" w:fill="FFFFFF"/>
        <w:jc w:val="both"/>
        <w:rPr>
          <w:sz w:val="28"/>
          <w:szCs w:val="28"/>
        </w:rPr>
      </w:pPr>
      <w:r w:rsidRPr="003675F5">
        <w:rPr>
          <w:sz w:val="28"/>
          <w:szCs w:val="28"/>
        </w:rPr>
        <w:t>- паспорт или иной документ, удостоверяющий личность;</w:t>
      </w:r>
    </w:p>
    <w:p w:rsidR="00A11A39" w:rsidRPr="003675F5" w:rsidRDefault="00A11A39" w:rsidP="00A11A39">
      <w:pPr>
        <w:shd w:val="clear" w:color="auto" w:fill="FFFFFF"/>
        <w:jc w:val="both"/>
        <w:rPr>
          <w:sz w:val="28"/>
          <w:szCs w:val="28"/>
        </w:rPr>
      </w:pPr>
      <w:r w:rsidRPr="003675F5">
        <w:rPr>
          <w:sz w:val="28"/>
          <w:szCs w:val="28"/>
        </w:rPr>
        <w:t>- трудовую книжку и (или) сведения о трудовой деятельности, за исключением случаев, если трудовой договор заключается впервые</w:t>
      </w:r>
      <w:r>
        <w:rPr>
          <w:sz w:val="28"/>
          <w:szCs w:val="28"/>
        </w:rPr>
        <w:t xml:space="preserve"> или работник поступает на работу на условиях совместительства</w:t>
      </w:r>
      <w:r w:rsidRPr="003675F5">
        <w:rPr>
          <w:sz w:val="28"/>
          <w:szCs w:val="28"/>
        </w:rPr>
        <w:t>;</w:t>
      </w:r>
    </w:p>
    <w:p w:rsidR="00A11A39" w:rsidRPr="003675F5" w:rsidRDefault="00A11A39" w:rsidP="00A11A39">
      <w:pPr>
        <w:shd w:val="clear" w:color="auto" w:fill="FFFFFF"/>
        <w:jc w:val="both"/>
        <w:rPr>
          <w:sz w:val="28"/>
          <w:szCs w:val="28"/>
        </w:rPr>
      </w:pPr>
      <w:r w:rsidRPr="003675F5">
        <w:rPr>
          <w:sz w:val="28"/>
          <w:szCs w:val="28"/>
        </w:rPr>
        <w:t xml:space="preserve">- </w:t>
      </w:r>
      <w:r>
        <w:rPr>
          <w:sz w:val="28"/>
          <w:szCs w:val="28"/>
        </w:rPr>
        <w:t>страховое свидетельство государственного пенсионного страхования</w:t>
      </w:r>
      <w:r w:rsidRPr="003675F5">
        <w:rPr>
          <w:sz w:val="28"/>
          <w:szCs w:val="28"/>
        </w:rPr>
        <w:t>;</w:t>
      </w:r>
    </w:p>
    <w:p w:rsidR="00A11A39" w:rsidRPr="003675F5" w:rsidRDefault="00A11A39" w:rsidP="00A11A39">
      <w:pPr>
        <w:shd w:val="clear" w:color="auto" w:fill="FFFFFF"/>
        <w:jc w:val="both"/>
        <w:rPr>
          <w:sz w:val="28"/>
          <w:szCs w:val="28"/>
        </w:rPr>
      </w:pPr>
      <w:r w:rsidRPr="003675F5">
        <w:rPr>
          <w:sz w:val="28"/>
          <w:szCs w:val="28"/>
        </w:rPr>
        <w:t>- документы воинского учета - для военнообязанных и лиц, подлежащих призыву на военную службу;</w:t>
      </w:r>
    </w:p>
    <w:p w:rsidR="00A11A39" w:rsidRDefault="00A11A39" w:rsidP="00A11A39">
      <w:pPr>
        <w:shd w:val="clear" w:color="auto" w:fill="FFFFFF"/>
        <w:jc w:val="both"/>
        <w:rPr>
          <w:sz w:val="28"/>
          <w:szCs w:val="28"/>
        </w:rPr>
      </w:pPr>
      <w:r w:rsidRPr="003675F5">
        <w:rPr>
          <w:sz w:val="28"/>
          <w:szCs w:val="28"/>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A11A39" w:rsidRPr="003675F5" w:rsidRDefault="00A11A39" w:rsidP="00A11A39">
      <w:pPr>
        <w:shd w:val="clear" w:color="auto" w:fill="FFFFFF"/>
        <w:jc w:val="both"/>
        <w:rPr>
          <w:sz w:val="28"/>
          <w:szCs w:val="28"/>
        </w:rPr>
      </w:pPr>
      <w:r>
        <w:rPr>
          <w:sz w:val="28"/>
          <w:szCs w:val="28"/>
        </w:rPr>
        <w:t>- личную медицинскую книжку, содержащую сведения об отсутствии противопоказаний по состоянию здоровья для работы в образовательной организации (ст. 213 ТК РФ);</w:t>
      </w:r>
    </w:p>
    <w:p w:rsidR="00A11A39" w:rsidRPr="003675F5" w:rsidRDefault="00A11A39" w:rsidP="00A11A39">
      <w:pPr>
        <w:shd w:val="clear" w:color="auto" w:fill="FFFFFF"/>
        <w:jc w:val="both"/>
        <w:rPr>
          <w:sz w:val="28"/>
          <w:szCs w:val="28"/>
        </w:rPr>
      </w:pPr>
      <w:r w:rsidRPr="003675F5">
        <w:rPr>
          <w:sz w:val="28"/>
          <w:szCs w:val="28"/>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w:t>
      </w:r>
      <w:r w:rsidRPr="003F75D0">
        <w:rPr>
          <w:sz w:val="28"/>
          <w:szCs w:val="28"/>
        </w:rPr>
        <w:t xml:space="preserve">настоящим </w:t>
      </w:r>
      <w:hyperlink r:id="rId9" w:anchor="001594" w:history="1">
        <w:r w:rsidRPr="003F75D0">
          <w:rPr>
            <w:rStyle w:val="a9"/>
            <w:color w:val="auto"/>
            <w:sz w:val="28"/>
            <w:szCs w:val="28"/>
            <w:u w:val="none"/>
          </w:rPr>
          <w:t>Кодексом</w:t>
        </w:r>
      </w:hyperlink>
      <w:r w:rsidRPr="003675F5">
        <w:rPr>
          <w:sz w:val="28"/>
          <w:szCs w:val="28"/>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A11A39" w:rsidRPr="003675F5" w:rsidRDefault="00A11A39" w:rsidP="00A11A39">
      <w:pPr>
        <w:shd w:val="clear" w:color="auto" w:fill="FFFFFF"/>
        <w:ind w:firstLine="709"/>
        <w:jc w:val="both"/>
        <w:rPr>
          <w:sz w:val="28"/>
          <w:szCs w:val="28"/>
        </w:rPr>
      </w:pPr>
      <w:r w:rsidRPr="003675F5">
        <w:rPr>
          <w:sz w:val="28"/>
          <w:szCs w:val="28"/>
        </w:rPr>
        <w:t>2.1.8. 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A11A39" w:rsidRPr="003675F5" w:rsidRDefault="00A11A39" w:rsidP="00A11A39">
      <w:pPr>
        <w:shd w:val="clear" w:color="auto" w:fill="FFFFFF"/>
        <w:ind w:firstLine="709"/>
        <w:jc w:val="both"/>
        <w:rPr>
          <w:sz w:val="28"/>
          <w:szCs w:val="28"/>
        </w:rPr>
      </w:pPr>
      <w:r w:rsidRPr="003675F5">
        <w:rPr>
          <w:sz w:val="28"/>
          <w:szCs w:val="28"/>
        </w:rPr>
        <w:t>2.1.9.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w:t>
      </w:r>
      <w:r>
        <w:rPr>
          <w:sz w:val="28"/>
          <w:szCs w:val="28"/>
        </w:rPr>
        <w:t xml:space="preserve">ч. 3 </w:t>
      </w:r>
      <w:r w:rsidRPr="003675F5">
        <w:rPr>
          <w:sz w:val="28"/>
          <w:szCs w:val="28"/>
        </w:rPr>
        <w:t>ст. 65 ТК РФ).</w:t>
      </w:r>
    </w:p>
    <w:p w:rsidR="00A11A39" w:rsidRPr="003675F5" w:rsidRDefault="00A11A39" w:rsidP="00A11A39">
      <w:pPr>
        <w:shd w:val="clear" w:color="auto" w:fill="FFFFFF"/>
        <w:ind w:firstLine="709"/>
        <w:jc w:val="both"/>
        <w:rPr>
          <w:sz w:val="28"/>
          <w:szCs w:val="28"/>
        </w:rPr>
      </w:pPr>
      <w:r w:rsidRPr="003675F5">
        <w:rPr>
          <w:sz w:val="28"/>
          <w:szCs w:val="28"/>
        </w:rPr>
        <w:t xml:space="preserve">2.1.10. При заключении трудового договора впервые работодателем оформляется трудовая книжка (за исключением случаев, если в соответствии с настоящим Кодексом,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w:t>
      </w:r>
      <w:r w:rsidRPr="003675F5">
        <w:rPr>
          <w:sz w:val="28"/>
          <w:szCs w:val="28"/>
        </w:rPr>
        <w:lastRenderedPageBreak/>
        <w:t>для регистрации указанного лица в системе индивидуального (персонифицированного) учета.</w:t>
      </w:r>
      <w:bookmarkStart w:id="1" w:name="002358"/>
      <w:bookmarkStart w:id="2" w:name="000413"/>
      <w:bookmarkEnd w:id="1"/>
      <w:bookmarkEnd w:id="2"/>
    </w:p>
    <w:p w:rsidR="00A11A39" w:rsidRPr="003675F5" w:rsidRDefault="00A11A39" w:rsidP="00A11A39">
      <w:pPr>
        <w:shd w:val="clear" w:color="auto" w:fill="FFFFFF"/>
        <w:ind w:firstLine="709"/>
        <w:jc w:val="both"/>
        <w:rPr>
          <w:sz w:val="28"/>
          <w:szCs w:val="28"/>
        </w:rPr>
      </w:pPr>
      <w:r w:rsidRPr="003675F5">
        <w:rPr>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ведется).</w:t>
      </w:r>
    </w:p>
    <w:p w:rsidR="00A11A39" w:rsidRPr="003675F5" w:rsidRDefault="00A11A39" w:rsidP="00A11A39">
      <w:pPr>
        <w:shd w:val="clear" w:color="auto" w:fill="FFFFFF"/>
        <w:ind w:firstLine="709"/>
        <w:jc w:val="both"/>
        <w:rPr>
          <w:sz w:val="28"/>
          <w:szCs w:val="28"/>
        </w:rPr>
      </w:pPr>
      <w:r w:rsidRPr="003675F5">
        <w:rPr>
          <w:sz w:val="28"/>
          <w:szCs w:val="28"/>
        </w:rPr>
        <w:t>2.1.11.  Работники имеют право работать на условиях внутреннего и внешнего совместительства в порядке, предусмотренном ТК РФ. Должностные обязанности руководителя образовательного учреждения не могут исполняться по совместительству (ст.51 ФЗ «Об образовании в Российской Федерации» от 29 декабря 2012г. № 273-ФЗ).</w:t>
      </w:r>
    </w:p>
    <w:p w:rsidR="00A11A39" w:rsidRPr="003675F5" w:rsidRDefault="00A11A39" w:rsidP="00A11A39">
      <w:pPr>
        <w:shd w:val="clear" w:color="auto" w:fill="FFFFFF"/>
        <w:ind w:firstLine="709"/>
        <w:jc w:val="both"/>
        <w:rPr>
          <w:sz w:val="28"/>
          <w:szCs w:val="28"/>
        </w:rPr>
      </w:pPr>
      <w:r w:rsidRPr="003675F5">
        <w:rPr>
          <w:sz w:val="28"/>
          <w:szCs w:val="28"/>
        </w:rPr>
        <w:t>2.1.12.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A11A39" w:rsidRPr="003675F5" w:rsidRDefault="00A11A39" w:rsidP="00A11A39">
      <w:pPr>
        <w:shd w:val="clear" w:color="auto" w:fill="FFFFFF"/>
        <w:ind w:firstLine="709"/>
        <w:jc w:val="both"/>
        <w:rPr>
          <w:sz w:val="28"/>
          <w:szCs w:val="28"/>
        </w:rPr>
      </w:pPr>
      <w:r w:rsidRPr="003675F5">
        <w:rPr>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A11A39" w:rsidRPr="003675F5" w:rsidRDefault="00A11A39" w:rsidP="00A11A39">
      <w:pPr>
        <w:shd w:val="clear" w:color="auto" w:fill="FFFFFF"/>
        <w:ind w:firstLine="709"/>
        <w:jc w:val="both"/>
        <w:rPr>
          <w:sz w:val="28"/>
          <w:szCs w:val="28"/>
        </w:rPr>
      </w:pPr>
      <w:r w:rsidRPr="003675F5">
        <w:rPr>
          <w:sz w:val="28"/>
          <w:szCs w:val="28"/>
        </w:rPr>
        <w:t>2.1.13. Трудовой договор, не оформленный в письменной форме,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A11A39" w:rsidRPr="003675F5" w:rsidRDefault="00A11A39" w:rsidP="00A11A39">
      <w:pPr>
        <w:shd w:val="clear" w:color="auto" w:fill="FFFFFF"/>
        <w:ind w:firstLine="709"/>
        <w:jc w:val="both"/>
        <w:rPr>
          <w:sz w:val="28"/>
          <w:szCs w:val="28"/>
        </w:rPr>
      </w:pPr>
      <w:r w:rsidRPr="003675F5">
        <w:rPr>
          <w:sz w:val="28"/>
          <w:szCs w:val="28"/>
        </w:rPr>
        <w:t xml:space="preserve">2.1.14. Изменение определённых сторонами условий трудового договора производится по соглашению между Работником и Работодателем за исключением случаев, предусмотренных ТК РФ. Соглашение об изменении определённых сторонами условий трудового договора заключается в письменной форме. </w:t>
      </w:r>
    </w:p>
    <w:p w:rsidR="00A11A39" w:rsidRPr="003675F5" w:rsidRDefault="00A11A39" w:rsidP="00A11A39">
      <w:pPr>
        <w:ind w:firstLine="566"/>
        <w:jc w:val="both"/>
        <w:rPr>
          <w:sz w:val="28"/>
          <w:szCs w:val="28"/>
        </w:rPr>
      </w:pPr>
      <w:r w:rsidRPr="003675F5">
        <w:rPr>
          <w:sz w:val="28"/>
          <w:szCs w:val="28"/>
        </w:rPr>
        <w:t xml:space="preserve">2.1.15.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 </w:t>
      </w:r>
    </w:p>
    <w:p w:rsidR="00A11A39" w:rsidRPr="003675F5" w:rsidRDefault="00A11A39" w:rsidP="00A11A39">
      <w:pPr>
        <w:jc w:val="both"/>
        <w:rPr>
          <w:sz w:val="28"/>
          <w:szCs w:val="28"/>
        </w:rPr>
      </w:pPr>
      <w:r w:rsidRPr="003675F5">
        <w:rPr>
          <w:sz w:val="28"/>
          <w:szCs w:val="28"/>
        </w:rPr>
        <w:t xml:space="preserve">В сведения о трудовой деятельности включается информация: </w:t>
      </w:r>
    </w:p>
    <w:p w:rsidR="00A11A39" w:rsidRPr="003675F5" w:rsidRDefault="003F75D0" w:rsidP="00A11A39">
      <w:pPr>
        <w:jc w:val="both"/>
        <w:rPr>
          <w:sz w:val="28"/>
          <w:szCs w:val="28"/>
        </w:rPr>
      </w:pPr>
      <w:r>
        <w:rPr>
          <w:sz w:val="28"/>
          <w:szCs w:val="28"/>
        </w:rPr>
        <w:t>- о р</w:t>
      </w:r>
      <w:r w:rsidR="00A11A39" w:rsidRPr="003675F5">
        <w:rPr>
          <w:sz w:val="28"/>
          <w:szCs w:val="28"/>
        </w:rPr>
        <w:t xml:space="preserve">аботнике; </w:t>
      </w:r>
    </w:p>
    <w:p w:rsidR="00A11A39" w:rsidRPr="003675F5" w:rsidRDefault="00A11A39" w:rsidP="00A11A39">
      <w:pPr>
        <w:jc w:val="both"/>
        <w:rPr>
          <w:sz w:val="28"/>
          <w:szCs w:val="28"/>
        </w:rPr>
      </w:pPr>
      <w:r w:rsidRPr="003675F5">
        <w:rPr>
          <w:sz w:val="28"/>
          <w:szCs w:val="28"/>
        </w:rPr>
        <w:t xml:space="preserve">-о его трудовой функции; </w:t>
      </w:r>
    </w:p>
    <w:p w:rsidR="00A11A39" w:rsidRPr="003675F5" w:rsidRDefault="003F75D0" w:rsidP="00A11A39">
      <w:pPr>
        <w:jc w:val="both"/>
        <w:rPr>
          <w:sz w:val="28"/>
          <w:szCs w:val="28"/>
        </w:rPr>
      </w:pPr>
      <w:r>
        <w:rPr>
          <w:sz w:val="28"/>
          <w:szCs w:val="28"/>
        </w:rPr>
        <w:t>- о переводах р</w:t>
      </w:r>
      <w:r w:rsidR="00A11A39" w:rsidRPr="003675F5">
        <w:rPr>
          <w:sz w:val="28"/>
          <w:szCs w:val="28"/>
        </w:rPr>
        <w:t xml:space="preserve">аботника на другую постоянную работу; </w:t>
      </w:r>
    </w:p>
    <w:p w:rsidR="00A11A39" w:rsidRPr="003675F5" w:rsidRDefault="003F75D0" w:rsidP="00A11A39">
      <w:pPr>
        <w:jc w:val="both"/>
        <w:rPr>
          <w:sz w:val="28"/>
          <w:szCs w:val="28"/>
        </w:rPr>
      </w:pPr>
      <w:r>
        <w:rPr>
          <w:sz w:val="28"/>
          <w:szCs w:val="28"/>
        </w:rPr>
        <w:lastRenderedPageBreak/>
        <w:t>- об увольнении р</w:t>
      </w:r>
      <w:r w:rsidR="00A11A39" w:rsidRPr="003675F5">
        <w:rPr>
          <w:sz w:val="28"/>
          <w:szCs w:val="28"/>
        </w:rPr>
        <w:t xml:space="preserve">аботника с указанием основания и причины прекращения трудового договора; </w:t>
      </w:r>
    </w:p>
    <w:p w:rsidR="00A11A39" w:rsidRPr="003675F5" w:rsidRDefault="00A11A39" w:rsidP="00A11A39">
      <w:pPr>
        <w:jc w:val="both"/>
        <w:rPr>
          <w:sz w:val="28"/>
          <w:szCs w:val="28"/>
        </w:rPr>
      </w:pPr>
      <w:r w:rsidRPr="003675F5">
        <w:rPr>
          <w:sz w:val="28"/>
          <w:szCs w:val="28"/>
        </w:rPr>
        <w:t xml:space="preserve">- другая информация, предусмотренная Трудовым кодексом РФ, иным федеральным законом. </w:t>
      </w:r>
    </w:p>
    <w:p w:rsidR="00A11A39" w:rsidRPr="003675F5" w:rsidRDefault="00A11A39" w:rsidP="00A11A39">
      <w:pPr>
        <w:ind w:firstLine="735"/>
        <w:jc w:val="both"/>
        <w:rPr>
          <w:sz w:val="28"/>
          <w:szCs w:val="28"/>
        </w:rPr>
      </w:pPr>
      <w:r w:rsidRPr="003675F5">
        <w:rPr>
          <w:sz w:val="28"/>
          <w:szCs w:val="28"/>
        </w:rPr>
        <w:t>Ра</w:t>
      </w:r>
      <w:r w:rsidR="003F75D0">
        <w:rPr>
          <w:sz w:val="28"/>
          <w:szCs w:val="28"/>
        </w:rPr>
        <w:t>ботодатель обязан предоставлять р</w:t>
      </w:r>
      <w:r w:rsidRPr="003675F5">
        <w:rPr>
          <w:sz w:val="28"/>
          <w:szCs w:val="28"/>
        </w:rPr>
        <w:t>аботнику (з</w:t>
      </w:r>
      <w:r w:rsidR="003F75D0">
        <w:rPr>
          <w:sz w:val="28"/>
          <w:szCs w:val="28"/>
        </w:rPr>
        <w:t>а исключением случаев, если на р</w:t>
      </w:r>
      <w:r w:rsidRPr="003675F5">
        <w:rPr>
          <w:sz w:val="28"/>
          <w:szCs w:val="28"/>
        </w:rPr>
        <w:t>аботника ведется трудовая книжка) сведения о трудовой д</w:t>
      </w:r>
      <w:r w:rsidR="003F75D0">
        <w:rPr>
          <w:sz w:val="28"/>
          <w:szCs w:val="28"/>
        </w:rPr>
        <w:t>еятельности за период работы у р</w:t>
      </w:r>
      <w:r w:rsidRPr="003675F5">
        <w:rPr>
          <w:sz w:val="28"/>
          <w:szCs w:val="28"/>
        </w:rPr>
        <w:t>аботодателя с</w:t>
      </w:r>
      <w:r w:rsidR="003F75D0">
        <w:rPr>
          <w:sz w:val="28"/>
          <w:szCs w:val="28"/>
        </w:rPr>
        <w:t>пособом, указанным в заявлении р</w:t>
      </w:r>
      <w:r w:rsidRPr="003675F5">
        <w:rPr>
          <w:sz w:val="28"/>
          <w:szCs w:val="28"/>
        </w:rPr>
        <w:t xml:space="preserve">аботника (на бумажном носителе, заверенные надлежащим образом, или в форме электронного </w:t>
      </w:r>
      <w:r w:rsidRPr="003675F5">
        <w:rPr>
          <w:sz w:val="28"/>
          <w:szCs w:val="28"/>
        </w:rPr>
        <w:tab/>
        <w:t xml:space="preserve">документа, </w:t>
      </w:r>
      <w:r w:rsidRPr="003675F5">
        <w:rPr>
          <w:sz w:val="28"/>
          <w:szCs w:val="28"/>
        </w:rPr>
        <w:tab/>
        <w:t xml:space="preserve">подписанного усиленной </w:t>
      </w:r>
      <w:r w:rsidRPr="003675F5">
        <w:rPr>
          <w:sz w:val="28"/>
          <w:szCs w:val="28"/>
        </w:rPr>
        <w:tab/>
        <w:t>квалифицированной электронной подп</w:t>
      </w:r>
      <w:r w:rsidR="003F75D0">
        <w:rPr>
          <w:sz w:val="28"/>
          <w:szCs w:val="28"/>
        </w:rPr>
        <w:t>исью (при ее наличии у р</w:t>
      </w:r>
      <w:r w:rsidRPr="003675F5">
        <w:rPr>
          <w:sz w:val="28"/>
          <w:szCs w:val="28"/>
        </w:rPr>
        <w:t>аботодателя), поданном в письменно</w:t>
      </w:r>
      <w:r>
        <w:rPr>
          <w:sz w:val="28"/>
          <w:szCs w:val="28"/>
        </w:rPr>
        <w:t xml:space="preserve">й </w:t>
      </w:r>
      <w:r>
        <w:rPr>
          <w:sz w:val="28"/>
          <w:szCs w:val="28"/>
        </w:rPr>
        <w:tab/>
        <w:t xml:space="preserve">форме </w:t>
      </w:r>
      <w:r>
        <w:rPr>
          <w:sz w:val="28"/>
          <w:szCs w:val="28"/>
        </w:rPr>
        <w:tab/>
        <w:t xml:space="preserve">или </w:t>
      </w:r>
      <w:r>
        <w:rPr>
          <w:sz w:val="28"/>
          <w:szCs w:val="28"/>
        </w:rPr>
        <w:tab/>
        <w:t xml:space="preserve">направленном </w:t>
      </w:r>
      <w:r>
        <w:rPr>
          <w:sz w:val="28"/>
          <w:szCs w:val="28"/>
        </w:rPr>
        <w:tab/>
        <w:t xml:space="preserve">в порядке, </w:t>
      </w:r>
      <w:r w:rsidR="003F75D0">
        <w:rPr>
          <w:sz w:val="28"/>
          <w:szCs w:val="28"/>
        </w:rPr>
        <w:t>установленном  р</w:t>
      </w:r>
      <w:r w:rsidRPr="003675F5">
        <w:rPr>
          <w:sz w:val="28"/>
          <w:szCs w:val="28"/>
        </w:rPr>
        <w:t xml:space="preserve">аботодателем: </w:t>
      </w:r>
    </w:p>
    <w:p w:rsidR="00A11A39" w:rsidRPr="003675F5" w:rsidRDefault="00A11A39" w:rsidP="00A11A39">
      <w:pPr>
        <w:jc w:val="both"/>
        <w:rPr>
          <w:sz w:val="28"/>
          <w:szCs w:val="28"/>
        </w:rPr>
      </w:pPr>
      <w:r w:rsidRPr="003675F5">
        <w:rPr>
          <w:sz w:val="28"/>
          <w:szCs w:val="28"/>
        </w:rPr>
        <w:t xml:space="preserve">-в период работы – не позднее трех рабочих дней со дня подачи этого заявления; </w:t>
      </w:r>
    </w:p>
    <w:p w:rsidR="00A11A39" w:rsidRPr="003675F5" w:rsidRDefault="00A11A39" w:rsidP="00A11A39">
      <w:pPr>
        <w:jc w:val="both"/>
        <w:rPr>
          <w:sz w:val="28"/>
          <w:szCs w:val="28"/>
        </w:rPr>
      </w:pPr>
      <w:r w:rsidRPr="003675F5">
        <w:rPr>
          <w:sz w:val="28"/>
          <w:szCs w:val="28"/>
        </w:rPr>
        <w:t xml:space="preserve">- при увольнении – в день прекращения трудового договора. </w:t>
      </w:r>
    </w:p>
    <w:p w:rsidR="00A11A39" w:rsidRPr="003675F5" w:rsidRDefault="003F75D0" w:rsidP="00A11A39">
      <w:pPr>
        <w:ind w:firstLine="724"/>
        <w:jc w:val="both"/>
        <w:rPr>
          <w:sz w:val="28"/>
          <w:szCs w:val="28"/>
        </w:rPr>
      </w:pPr>
      <w:r>
        <w:rPr>
          <w:sz w:val="28"/>
          <w:szCs w:val="28"/>
        </w:rPr>
        <w:t>В случае выявления р</w:t>
      </w:r>
      <w:r w:rsidR="00A11A39" w:rsidRPr="003675F5">
        <w:rPr>
          <w:sz w:val="28"/>
          <w:szCs w:val="28"/>
        </w:rPr>
        <w:t>аботником неверной или неполной информации         в сведениях о трудово</w:t>
      </w:r>
      <w:r>
        <w:rPr>
          <w:sz w:val="28"/>
          <w:szCs w:val="28"/>
        </w:rPr>
        <w:t>й деятельности, представленных р</w:t>
      </w:r>
      <w:r w:rsidR="00A11A39" w:rsidRPr="003675F5">
        <w:rPr>
          <w:sz w:val="28"/>
          <w:szCs w:val="28"/>
        </w:rPr>
        <w:t>аботодателем для хранения в информационн</w:t>
      </w:r>
      <w:r>
        <w:rPr>
          <w:sz w:val="28"/>
          <w:szCs w:val="28"/>
        </w:rPr>
        <w:t>ых ресурсах Пенсионного фонда, р</w:t>
      </w:r>
      <w:r w:rsidR="00A11A39" w:rsidRPr="003675F5">
        <w:rPr>
          <w:sz w:val="28"/>
          <w:szCs w:val="28"/>
        </w:rPr>
        <w:t>аботод</w:t>
      </w:r>
      <w:r>
        <w:rPr>
          <w:sz w:val="28"/>
          <w:szCs w:val="28"/>
        </w:rPr>
        <w:t>атель по письменному заявлению р</w:t>
      </w:r>
      <w:r w:rsidR="00A11A39" w:rsidRPr="003675F5">
        <w:rPr>
          <w:sz w:val="28"/>
          <w:szCs w:val="28"/>
        </w:rPr>
        <w:t xml:space="preserve">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 </w:t>
      </w:r>
    </w:p>
    <w:p w:rsidR="00A11A39" w:rsidRPr="003675F5" w:rsidRDefault="00A11A39" w:rsidP="00A11A39">
      <w:pPr>
        <w:shd w:val="clear" w:color="auto" w:fill="FFFFFF"/>
        <w:ind w:firstLine="709"/>
        <w:jc w:val="both"/>
        <w:rPr>
          <w:b/>
          <w:bCs/>
          <w:sz w:val="28"/>
          <w:szCs w:val="28"/>
        </w:rPr>
      </w:pPr>
      <w:r w:rsidRPr="003675F5">
        <w:rPr>
          <w:sz w:val="28"/>
          <w:szCs w:val="28"/>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 68 ТК РФ).</w:t>
      </w:r>
    </w:p>
    <w:p w:rsidR="00A11A39" w:rsidRPr="003675F5" w:rsidRDefault="00A11A39" w:rsidP="00A11A39">
      <w:pPr>
        <w:shd w:val="clear" w:color="auto" w:fill="FFFFFF"/>
        <w:ind w:firstLine="709"/>
        <w:jc w:val="both"/>
        <w:rPr>
          <w:sz w:val="28"/>
          <w:szCs w:val="28"/>
        </w:rPr>
      </w:pPr>
      <w:r w:rsidRPr="003675F5">
        <w:rPr>
          <w:b/>
          <w:bCs/>
          <w:sz w:val="28"/>
          <w:szCs w:val="28"/>
        </w:rPr>
        <w:t>2.2. Гарантии при приеме на работу</w:t>
      </w:r>
    </w:p>
    <w:p w:rsidR="00A11A39" w:rsidRPr="003675F5" w:rsidRDefault="00A11A39" w:rsidP="00A11A39">
      <w:pPr>
        <w:shd w:val="clear" w:color="auto" w:fill="FFFFFF"/>
        <w:ind w:firstLine="709"/>
        <w:jc w:val="both"/>
        <w:rPr>
          <w:sz w:val="28"/>
          <w:szCs w:val="28"/>
        </w:rPr>
      </w:pPr>
      <w:r w:rsidRPr="003675F5">
        <w:rPr>
          <w:sz w:val="28"/>
          <w:szCs w:val="28"/>
        </w:rPr>
        <w:t>2.2.1. Запрещается необоснованный отказ в заключении трудового договора (ст. 64 ТК РФ).</w:t>
      </w:r>
    </w:p>
    <w:p w:rsidR="00A11A39" w:rsidRPr="003675F5" w:rsidRDefault="00A11A39" w:rsidP="00A11A39">
      <w:pPr>
        <w:shd w:val="clear" w:color="auto" w:fill="FFFFFF"/>
        <w:ind w:firstLine="709"/>
        <w:jc w:val="both"/>
        <w:rPr>
          <w:sz w:val="28"/>
          <w:szCs w:val="28"/>
        </w:rPr>
      </w:pPr>
      <w:r w:rsidRPr="003675F5">
        <w:rPr>
          <w:sz w:val="28"/>
          <w:szCs w:val="28"/>
        </w:rPr>
        <w:t>2.2.2. Запрещается отказывать в заключении трудового договора женщинам по мотивам, связанным с беременностью или наличием детей.</w:t>
      </w:r>
    </w:p>
    <w:p w:rsidR="00A11A39" w:rsidRDefault="00A11A39" w:rsidP="00A11A39">
      <w:pPr>
        <w:shd w:val="clear" w:color="auto" w:fill="FFFFFF"/>
        <w:ind w:firstLine="709"/>
        <w:jc w:val="both"/>
        <w:rPr>
          <w:sz w:val="28"/>
          <w:szCs w:val="28"/>
        </w:rPr>
      </w:pPr>
      <w:r w:rsidRPr="003675F5">
        <w:rPr>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A11A39" w:rsidRDefault="00A11A39" w:rsidP="00A11A39">
      <w:pPr>
        <w:shd w:val="clear" w:color="auto" w:fill="FFFFFF"/>
        <w:ind w:firstLine="709"/>
        <w:jc w:val="both"/>
        <w:rPr>
          <w:sz w:val="28"/>
          <w:szCs w:val="28"/>
        </w:rPr>
      </w:pPr>
      <w:r>
        <w:rPr>
          <w:sz w:val="28"/>
          <w:szCs w:val="28"/>
        </w:rPr>
        <w:t>2.2.3. По требованию лица, которому отказано в заключении трудового договора, работодатель обязан сообщить причину отказа в письменной форме;</w:t>
      </w:r>
    </w:p>
    <w:p w:rsidR="00A11A39" w:rsidRPr="003675F5" w:rsidRDefault="00A11A39" w:rsidP="00A11A39">
      <w:pPr>
        <w:shd w:val="clear" w:color="auto" w:fill="FFFFFF"/>
        <w:ind w:firstLine="709"/>
        <w:jc w:val="both"/>
        <w:rPr>
          <w:b/>
          <w:bCs/>
          <w:sz w:val="28"/>
          <w:szCs w:val="28"/>
        </w:rPr>
      </w:pPr>
      <w:r>
        <w:rPr>
          <w:sz w:val="28"/>
          <w:szCs w:val="28"/>
        </w:rPr>
        <w:t>2.2.4. Отказ в заключении трудового договора может быть обжалован в суде.</w:t>
      </w:r>
    </w:p>
    <w:p w:rsidR="00A11A39" w:rsidRPr="003675F5" w:rsidRDefault="00A11A39" w:rsidP="00A11A39">
      <w:pPr>
        <w:shd w:val="clear" w:color="auto" w:fill="FFFFFF"/>
        <w:ind w:firstLine="709"/>
        <w:jc w:val="both"/>
        <w:rPr>
          <w:sz w:val="28"/>
          <w:szCs w:val="28"/>
        </w:rPr>
      </w:pPr>
      <w:r w:rsidRPr="003675F5">
        <w:rPr>
          <w:b/>
          <w:bCs/>
          <w:sz w:val="28"/>
          <w:szCs w:val="28"/>
        </w:rPr>
        <w:lastRenderedPageBreak/>
        <w:t>2.3. Изменение условий трудового договора и перевод на другую работу</w:t>
      </w:r>
    </w:p>
    <w:p w:rsidR="00A11A39" w:rsidRPr="003675F5" w:rsidRDefault="00A11A39" w:rsidP="00A11A39">
      <w:pPr>
        <w:shd w:val="clear" w:color="auto" w:fill="FFFFFF"/>
        <w:ind w:firstLine="709"/>
        <w:jc w:val="both"/>
        <w:rPr>
          <w:sz w:val="28"/>
          <w:szCs w:val="28"/>
        </w:rPr>
      </w:pPr>
      <w:r w:rsidRPr="003675F5">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w:t>
      </w:r>
      <w:r>
        <w:rPr>
          <w:sz w:val="28"/>
          <w:szCs w:val="28"/>
        </w:rPr>
        <w:t xml:space="preserve">ч.2 </w:t>
      </w:r>
      <w:r w:rsidRPr="003675F5">
        <w:rPr>
          <w:sz w:val="28"/>
          <w:szCs w:val="28"/>
        </w:rPr>
        <w:t>ст. 7</w:t>
      </w:r>
      <w:r>
        <w:rPr>
          <w:sz w:val="28"/>
          <w:szCs w:val="28"/>
        </w:rPr>
        <w:t>2.</w:t>
      </w:r>
      <w:r w:rsidRPr="003675F5">
        <w:rPr>
          <w:sz w:val="28"/>
          <w:szCs w:val="28"/>
        </w:rPr>
        <w:t>2</w:t>
      </w:r>
      <w:r>
        <w:rPr>
          <w:sz w:val="28"/>
          <w:szCs w:val="28"/>
        </w:rPr>
        <w:t>, ст. 74</w:t>
      </w:r>
      <w:r w:rsidRPr="003675F5">
        <w:rPr>
          <w:sz w:val="28"/>
          <w:szCs w:val="28"/>
        </w:rPr>
        <w:t xml:space="preserve">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A11A39" w:rsidRPr="003675F5" w:rsidRDefault="00A11A39" w:rsidP="00A11A39">
      <w:pPr>
        <w:shd w:val="clear" w:color="auto" w:fill="FFFFFF"/>
        <w:ind w:firstLine="709"/>
        <w:jc w:val="both"/>
        <w:rPr>
          <w:sz w:val="28"/>
          <w:szCs w:val="28"/>
        </w:rPr>
      </w:pPr>
      <w:r w:rsidRPr="003675F5">
        <w:rPr>
          <w:sz w:val="28"/>
          <w:szCs w:val="28"/>
        </w:rPr>
        <w:t>Изменение условий (содержания) трудового договора возможно по следующим основаниям:</w:t>
      </w:r>
    </w:p>
    <w:p w:rsidR="00A11A39" w:rsidRPr="003675F5" w:rsidRDefault="00A11A39" w:rsidP="00A11A39">
      <w:pPr>
        <w:shd w:val="clear" w:color="auto" w:fill="FFFFFF"/>
        <w:ind w:firstLine="709"/>
        <w:jc w:val="both"/>
        <w:rPr>
          <w:sz w:val="28"/>
          <w:szCs w:val="28"/>
        </w:rPr>
      </w:pPr>
      <w:r w:rsidRPr="003675F5">
        <w:rPr>
          <w:sz w:val="28"/>
          <w:szCs w:val="28"/>
        </w:rPr>
        <w:t>а)  изменение определенных сторонами условий трудового договора по причинам, связанным с изменением организационных условий труда;</w:t>
      </w:r>
    </w:p>
    <w:p w:rsidR="00A11A39" w:rsidRPr="003675F5" w:rsidRDefault="00A11A39" w:rsidP="00A11A39">
      <w:pPr>
        <w:shd w:val="clear" w:color="auto" w:fill="FFFFFF"/>
        <w:ind w:firstLine="709"/>
        <w:jc w:val="both"/>
        <w:rPr>
          <w:sz w:val="28"/>
          <w:szCs w:val="28"/>
        </w:rPr>
      </w:pPr>
      <w:r w:rsidRPr="003675F5">
        <w:rPr>
          <w:sz w:val="28"/>
          <w:szCs w:val="28"/>
        </w:rPr>
        <w:t>б)  перевод на другую работу (постоянное или временное изменение трудовой функции работника).</w:t>
      </w:r>
    </w:p>
    <w:p w:rsidR="00A11A39" w:rsidRPr="003675F5" w:rsidRDefault="00A11A39" w:rsidP="00A11A39">
      <w:pPr>
        <w:shd w:val="clear" w:color="auto" w:fill="FFFFFF"/>
        <w:ind w:firstLine="709"/>
        <w:jc w:val="both"/>
        <w:rPr>
          <w:sz w:val="28"/>
          <w:szCs w:val="28"/>
        </w:rPr>
      </w:pPr>
      <w:r w:rsidRPr="003675F5">
        <w:rPr>
          <w:sz w:val="28"/>
          <w:szCs w:val="28"/>
        </w:rPr>
        <w:t>2.3.2.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A11A39" w:rsidRPr="003675F5" w:rsidRDefault="00A11A39" w:rsidP="00A11A39">
      <w:pPr>
        <w:shd w:val="clear" w:color="auto" w:fill="FFFFFF"/>
        <w:ind w:firstLine="709"/>
        <w:jc w:val="both"/>
        <w:rPr>
          <w:sz w:val="28"/>
          <w:szCs w:val="28"/>
        </w:rPr>
      </w:pPr>
      <w:r w:rsidRPr="003675F5">
        <w:rPr>
          <w:sz w:val="28"/>
          <w:szCs w:val="28"/>
        </w:rPr>
        <w:t>К числу таких причин могут относиться:</w:t>
      </w:r>
    </w:p>
    <w:p w:rsidR="00A11A39" w:rsidRDefault="00A11A39" w:rsidP="00A11A39">
      <w:pPr>
        <w:shd w:val="clear" w:color="auto" w:fill="FFFFFF"/>
        <w:jc w:val="both"/>
        <w:rPr>
          <w:sz w:val="28"/>
          <w:szCs w:val="28"/>
        </w:rPr>
      </w:pPr>
      <w:r>
        <w:rPr>
          <w:sz w:val="28"/>
          <w:szCs w:val="28"/>
        </w:rPr>
        <w:t>- реорганизация у</w:t>
      </w:r>
      <w:r w:rsidRPr="003675F5">
        <w:rPr>
          <w:sz w:val="28"/>
          <w:szCs w:val="28"/>
        </w:rPr>
        <w:t>чреждения (слияние, присоединение, разделение, выделение, преобразование), а та</w:t>
      </w:r>
      <w:r w:rsidR="00943CEE">
        <w:rPr>
          <w:sz w:val="28"/>
          <w:szCs w:val="28"/>
        </w:rPr>
        <w:t>кже внутренняя реорганизация в у</w:t>
      </w:r>
      <w:r w:rsidRPr="003675F5">
        <w:rPr>
          <w:sz w:val="28"/>
          <w:szCs w:val="28"/>
        </w:rPr>
        <w:t>чреждении;</w:t>
      </w:r>
    </w:p>
    <w:p w:rsidR="00A11A39" w:rsidRPr="003675F5" w:rsidRDefault="00A11A39" w:rsidP="00A11A39">
      <w:pPr>
        <w:shd w:val="clear" w:color="auto" w:fill="FFFFFF"/>
        <w:jc w:val="both"/>
        <w:rPr>
          <w:sz w:val="28"/>
          <w:szCs w:val="28"/>
        </w:rPr>
      </w:pPr>
      <w:r>
        <w:rPr>
          <w:sz w:val="28"/>
          <w:szCs w:val="28"/>
        </w:rPr>
        <w:t>-  изменение типа образовательной организации;</w:t>
      </w:r>
    </w:p>
    <w:p w:rsidR="00A11A39" w:rsidRPr="003675F5" w:rsidRDefault="00A11A39" w:rsidP="00A11A39">
      <w:pPr>
        <w:shd w:val="clear" w:color="auto" w:fill="FFFFFF"/>
        <w:jc w:val="both"/>
        <w:rPr>
          <w:sz w:val="28"/>
          <w:szCs w:val="28"/>
        </w:rPr>
      </w:pPr>
      <w:r w:rsidRPr="003675F5">
        <w:rPr>
          <w:sz w:val="28"/>
          <w:szCs w:val="28"/>
        </w:rPr>
        <w:t>- изменения в осуществлен</w:t>
      </w:r>
      <w:r>
        <w:rPr>
          <w:sz w:val="28"/>
          <w:szCs w:val="28"/>
        </w:rPr>
        <w:t>ии образовательного процесса в образовательном у</w:t>
      </w:r>
      <w:r w:rsidRPr="003675F5">
        <w:rPr>
          <w:sz w:val="28"/>
          <w:szCs w:val="28"/>
        </w:rPr>
        <w:t>чреждении (сокращение количества групп, количества часов по учебному плану и учебным программам и др.).</w:t>
      </w:r>
    </w:p>
    <w:p w:rsidR="00A11A39" w:rsidRPr="003675F5" w:rsidRDefault="00A11A39" w:rsidP="00A11A39">
      <w:pPr>
        <w:shd w:val="clear" w:color="auto" w:fill="FFFFFF"/>
        <w:ind w:firstLine="709"/>
        <w:jc w:val="both"/>
        <w:rPr>
          <w:sz w:val="28"/>
          <w:szCs w:val="28"/>
        </w:rPr>
      </w:pPr>
      <w:r w:rsidRPr="003675F5">
        <w:rPr>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A11A39" w:rsidRPr="003675F5" w:rsidRDefault="00A11A39" w:rsidP="00A11A39">
      <w:pPr>
        <w:shd w:val="clear" w:color="auto" w:fill="FFFFFF"/>
        <w:ind w:firstLine="709"/>
        <w:jc w:val="both"/>
        <w:rPr>
          <w:sz w:val="28"/>
          <w:szCs w:val="28"/>
        </w:rPr>
      </w:pPr>
      <w:r w:rsidRPr="003675F5">
        <w:rPr>
          <w:sz w:val="28"/>
          <w:szCs w:val="28"/>
        </w:rPr>
        <w:t>2.3.3.  Перевод на другую работу - постоянное или временное изменение трудовой функции работника,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w:t>
      </w:r>
      <w:r w:rsidR="003F75D0">
        <w:rPr>
          <w:sz w:val="28"/>
          <w:szCs w:val="28"/>
        </w:rPr>
        <w:t>исьменного согласия работника (</w:t>
      </w:r>
      <w:r w:rsidRPr="003675F5">
        <w:rPr>
          <w:sz w:val="28"/>
          <w:szCs w:val="28"/>
        </w:rPr>
        <w:t>ст. 72.1 ТК РФ).</w:t>
      </w:r>
    </w:p>
    <w:p w:rsidR="00A11A39" w:rsidRPr="003675F5" w:rsidRDefault="00A11A39" w:rsidP="00A11A39">
      <w:pPr>
        <w:shd w:val="clear" w:color="auto" w:fill="FFFFFF"/>
        <w:ind w:firstLine="709"/>
        <w:jc w:val="both"/>
        <w:rPr>
          <w:sz w:val="28"/>
          <w:szCs w:val="28"/>
        </w:rPr>
      </w:pPr>
      <w:r w:rsidRPr="003675F5">
        <w:rPr>
          <w:sz w:val="28"/>
          <w:szCs w:val="28"/>
        </w:rPr>
        <w:t>2.3.4.  Перевод на другу</w:t>
      </w:r>
      <w:r>
        <w:rPr>
          <w:sz w:val="28"/>
          <w:szCs w:val="28"/>
        </w:rPr>
        <w:t>ю постоянную работу в пределах у</w:t>
      </w:r>
      <w:r w:rsidRPr="003675F5">
        <w:rPr>
          <w:sz w:val="28"/>
          <w:szCs w:val="28"/>
        </w:rPr>
        <w:t>чреждения оформляется приказом работодателя, на основании которого делается запись в трудовой книжке работника.</w:t>
      </w:r>
    </w:p>
    <w:p w:rsidR="00A11A39" w:rsidRPr="003675F5" w:rsidRDefault="00A11A39" w:rsidP="00A11A39">
      <w:pPr>
        <w:shd w:val="clear" w:color="auto" w:fill="FFFFFF"/>
        <w:ind w:firstLine="709"/>
        <w:jc w:val="both"/>
        <w:rPr>
          <w:sz w:val="28"/>
          <w:szCs w:val="28"/>
        </w:rPr>
      </w:pPr>
      <w:r w:rsidRPr="003675F5">
        <w:rPr>
          <w:sz w:val="28"/>
          <w:szCs w:val="28"/>
        </w:rPr>
        <w:t xml:space="preserve">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w:t>
      </w:r>
      <w:r w:rsidRPr="003675F5">
        <w:rPr>
          <w:sz w:val="28"/>
          <w:szCs w:val="28"/>
        </w:rPr>
        <w:lastRenderedPageBreak/>
        <w:t>работника, за которым сохраняется место работы, - до выхода этого работника на работу.</w:t>
      </w:r>
    </w:p>
    <w:p w:rsidR="00A11A39" w:rsidRPr="003675F5" w:rsidRDefault="00A11A39" w:rsidP="00A11A39">
      <w:pPr>
        <w:shd w:val="clear" w:color="auto" w:fill="FFFFFF"/>
        <w:ind w:firstLine="709"/>
        <w:jc w:val="both"/>
        <w:rPr>
          <w:sz w:val="28"/>
          <w:szCs w:val="28"/>
        </w:rPr>
      </w:pPr>
      <w:r w:rsidRPr="003675F5">
        <w:rPr>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A11A39" w:rsidRPr="003675F5" w:rsidRDefault="00A11A39" w:rsidP="00A11A39">
      <w:pPr>
        <w:shd w:val="clear" w:color="auto" w:fill="FFFFFF"/>
        <w:ind w:firstLine="709"/>
        <w:jc w:val="both"/>
        <w:rPr>
          <w:sz w:val="28"/>
          <w:szCs w:val="28"/>
        </w:rPr>
      </w:pPr>
      <w:r w:rsidRPr="003675F5">
        <w:rPr>
          <w:sz w:val="28"/>
          <w:szCs w:val="28"/>
        </w:rPr>
        <w:t>2.3.6.  Перевод на не обусловленную трудовым договором работу у работодателя без согласия работника возможен только в исключительных случаях, предусмотренных ст. 72.2 ТК  РФ.</w:t>
      </w:r>
    </w:p>
    <w:p w:rsidR="00A11A39" w:rsidRPr="003675F5" w:rsidRDefault="00A11A39" w:rsidP="00A11A39">
      <w:pPr>
        <w:shd w:val="clear" w:color="auto" w:fill="FFFFFF"/>
        <w:ind w:firstLine="709"/>
        <w:jc w:val="both"/>
        <w:rPr>
          <w:sz w:val="28"/>
          <w:szCs w:val="28"/>
        </w:rPr>
      </w:pPr>
      <w:r w:rsidRPr="003675F5">
        <w:rPr>
          <w:sz w:val="28"/>
          <w:szCs w:val="28"/>
        </w:rPr>
        <w:t>При этом перевод на работу, требующую более низкой квалификации, допускается только с письменного согласия работника.</w:t>
      </w:r>
    </w:p>
    <w:p w:rsidR="00A11A39" w:rsidRPr="003675F5" w:rsidRDefault="00A11A39" w:rsidP="00A11A39">
      <w:pPr>
        <w:shd w:val="clear" w:color="auto" w:fill="FFFFFF"/>
        <w:ind w:firstLine="709"/>
        <w:jc w:val="both"/>
        <w:rPr>
          <w:sz w:val="28"/>
          <w:szCs w:val="28"/>
        </w:rPr>
      </w:pPr>
      <w:r w:rsidRPr="003675F5">
        <w:rPr>
          <w:sz w:val="28"/>
          <w:szCs w:val="28"/>
        </w:rPr>
        <w:t>2.3.7.  Исполнение работником обязанностей временно отсутствующего работника (отпуск, болезнь, повышение квалификации и т. д.) возможно только с согласия работника, которому работодатель поручает эту работу, и на условиях, предусмотренных ст. 60.2, 72.2, 151 ТК РФ - без освобождения от основной работы или путем временного перевода на другую работу.</w:t>
      </w:r>
    </w:p>
    <w:p w:rsidR="00A11A39" w:rsidRPr="003675F5" w:rsidRDefault="00A11A39" w:rsidP="00A11A39">
      <w:pPr>
        <w:shd w:val="clear" w:color="auto" w:fill="FFFFFF"/>
        <w:ind w:firstLine="709"/>
        <w:jc w:val="both"/>
        <w:rPr>
          <w:sz w:val="28"/>
          <w:szCs w:val="28"/>
        </w:rPr>
      </w:pPr>
      <w:r w:rsidRPr="003675F5">
        <w:rPr>
          <w:sz w:val="28"/>
          <w:szCs w:val="28"/>
        </w:rPr>
        <w:t>2.3.8.  Перевод работника на другую работу в соответствии с медицинским заключением производится в порядке, предусмотренном ст. 73, 182, 254 ТК РФ.</w:t>
      </w:r>
    </w:p>
    <w:p w:rsidR="00A11A39" w:rsidRPr="003675F5" w:rsidRDefault="00A11A39" w:rsidP="00A11A39">
      <w:pPr>
        <w:shd w:val="clear" w:color="auto" w:fill="FFFFFF"/>
        <w:ind w:firstLine="709"/>
        <w:jc w:val="both"/>
        <w:rPr>
          <w:sz w:val="28"/>
          <w:szCs w:val="28"/>
        </w:rPr>
      </w:pPr>
      <w:r w:rsidRPr="003675F5">
        <w:rPr>
          <w:sz w:val="28"/>
          <w:szCs w:val="28"/>
        </w:rPr>
        <w:t xml:space="preserve">2.3.9.  Работодатель обязан в соответствии </w:t>
      </w:r>
      <w:r w:rsidRPr="003675F5">
        <w:rPr>
          <w:iCs/>
          <w:sz w:val="28"/>
          <w:szCs w:val="28"/>
        </w:rPr>
        <w:t>со</w:t>
      </w:r>
      <w:r w:rsidRPr="003675F5">
        <w:rPr>
          <w:i/>
          <w:iCs/>
          <w:sz w:val="28"/>
          <w:szCs w:val="28"/>
        </w:rPr>
        <w:t xml:space="preserve"> </w:t>
      </w:r>
      <w:r w:rsidRPr="003675F5">
        <w:rPr>
          <w:sz w:val="28"/>
          <w:szCs w:val="28"/>
        </w:rPr>
        <w:t>ст. 76 ТК РФ отстранить от работы (не допускать к работе) работника:</w:t>
      </w:r>
    </w:p>
    <w:p w:rsidR="00A11A39" w:rsidRPr="003675F5" w:rsidRDefault="00A11A39" w:rsidP="00A11A39">
      <w:pPr>
        <w:shd w:val="clear" w:color="auto" w:fill="FFFFFF"/>
        <w:jc w:val="both"/>
        <w:rPr>
          <w:sz w:val="28"/>
          <w:szCs w:val="28"/>
        </w:rPr>
      </w:pPr>
      <w:r w:rsidRPr="003675F5">
        <w:rPr>
          <w:sz w:val="28"/>
          <w:szCs w:val="28"/>
        </w:rPr>
        <w:t>- появившегося на работе в состоянии алкогольного, наркотического или иного токсического опьянения;</w:t>
      </w:r>
    </w:p>
    <w:p w:rsidR="00A11A39" w:rsidRPr="003675F5" w:rsidRDefault="00A11A39" w:rsidP="00A11A39">
      <w:pPr>
        <w:shd w:val="clear" w:color="auto" w:fill="FFFFFF"/>
        <w:jc w:val="both"/>
        <w:rPr>
          <w:sz w:val="28"/>
          <w:szCs w:val="28"/>
        </w:rPr>
      </w:pPr>
      <w:r w:rsidRPr="003675F5">
        <w:rPr>
          <w:sz w:val="28"/>
          <w:szCs w:val="28"/>
        </w:rPr>
        <w:t>- не прошедшего в установленном порядке обучение и проверку знаний и навыков в области охраны труда;</w:t>
      </w:r>
    </w:p>
    <w:p w:rsidR="00A11A39" w:rsidRPr="003675F5" w:rsidRDefault="00A11A39" w:rsidP="00A11A39">
      <w:pPr>
        <w:shd w:val="clear" w:color="auto" w:fill="FFFFFF"/>
        <w:jc w:val="both"/>
        <w:rPr>
          <w:sz w:val="28"/>
          <w:szCs w:val="28"/>
        </w:rPr>
      </w:pPr>
      <w:r w:rsidRPr="003675F5">
        <w:rPr>
          <w:sz w:val="28"/>
          <w:szCs w:val="28"/>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A11A39" w:rsidRPr="003675F5" w:rsidRDefault="00A11A39" w:rsidP="00A11A39">
      <w:pPr>
        <w:shd w:val="clear" w:color="auto" w:fill="FFFFFF"/>
        <w:jc w:val="both"/>
        <w:rPr>
          <w:sz w:val="28"/>
          <w:szCs w:val="28"/>
        </w:rPr>
      </w:pPr>
      <w:r w:rsidRPr="003675F5">
        <w:rPr>
          <w:sz w:val="28"/>
          <w:szCs w:val="28"/>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A11A39" w:rsidRPr="003675F5" w:rsidRDefault="00A11A39" w:rsidP="00A11A39">
      <w:pPr>
        <w:shd w:val="clear" w:color="auto" w:fill="FFFFFF"/>
        <w:jc w:val="both"/>
        <w:rPr>
          <w:sz w:val="28"/>
          <w:szCs w:val="28"/>
        </w:rPr>
      </w:pPr>
      <w:r w:rsidRPr="003675F5">
        <w:rPr>
          <w:sz w:val="28"/>
          <w:szCs w:val="28"/>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A11A39" w:rsidRPr="003675F5" w:rsidRDefault="00A11A39" w:rsidP="00A11A39">
      <w:pPr>
        <w:shd w:val="clear" w:color="auto" w:fill="FFFFFF"/>
        <w:jc w:val="both"/>
        <w:rPr>
          <w:b/>
          <w:bCs/>
          <w:sz w:val="28"/>
          <w:szCs w:val="28"/>
        </w:rPr>
      </w:pPr>
      <w:r w:rsidRPr="003675F5">
        <w:rPr>
          <w:sz w:val="28"/>
          <w:szCs w:val="28"/>
        </w:rPr>
        <w:t>- в других случаях, предусмотренных федеральными законами и иными нормативными правовыми актами Российской Федерации.</w:t>
      </w:r>
    </w:p>
    <w:p w:rsidR="00A11A39" w:rsidRPr="003675F5" w:rsidRDefault="00A11A39" w:rsidP="00A11A39">
      <w:pPr>
        <w:shd w:val="clear" w:color="auto" w:fill="FFFFFF"/>
        <w:ind w:firstLine="709"/>
        <w:jc w:val="both"/>
        <w:rPr>
          <w:sz w:val="28"/>
          <w:szCs w:val="28"/>
        </w:rPr>
      </w:pPr>
      <w:r w:rsidRPr="003675F5">
        <w:rPr>
          <w:b/>
          <w:bCs/>
          <w:sz w:val="28"/>
          <w:szCs w:val="28"/>
        </w:rPr>
        <w:t>2.4. Прекращение трудового договора</w:t>
      </w:r>
    </w:p>
    <w:p w:rsidR="00A11A39" w:rsidRPr="003675F5" w:rsidRDefault="00A11A39" w:rsidP="00A11A39">
      <w:pPr>
        <w:ind w:firstLine="724"/>
        <w:jc w:val="both"/>
        <w:rPr>
          <w:sz w:val="28"/>
          <w:szCs w:val="28"/>
        </w:rPr>
      </w:pPr>
      <w:r w:rsidRPr="003675F5">
        <w:rPr>
          <w:sz w:val="28"/>
          <w:szCs w:val="28"/>
        </w:rPr>
        <w:t xml:space="preserve">2.4.1. Трудовой договор может быть прекращён (расторгнут) в порядке и по основаниям, предусмотренным Трудовым кодексом РФ, иными федеральными законами. </w:t>
      </w:r>
    </w:p>
    <w:p w:rsidR="00A11A39" w:rsidRPr="003675F5" w:rsidRDefault="00A11A39" w:rsidP="00A11A39">
      <w:pPr>
        <w:shd w:val="clear" w:color="auto" w:fill="FFFFFF"/>
        <w:ind w:firstLine="709"/>
        <w:jc w:val="both"/>
        <w:rPr>
          <w:sz w:val="28"/>
          <w:szCs w:val="28"/>
        </w:rPr>
      </w:pPr>
      <w:r w:rsidRPr="003675F5">
        <w:rPr>
          <w:sz w:val="28"/>
          <w:szCs w:val="28"/>
        </w:rPr>
        <w:lastRenderedPageBreak/>
        <w:t>2.4.2. Трудовой договор может быть в любое время расторгнут по соглашению сторон трудового договора (ст. 78 ТК РФ).</w:t>
      </w:r>
    </w:p>
    <w:p w:rsidR="00A11A39" w:rsidRPr="003675F5" w:rsidRDefault="00A11A39" w:rsidP="00A11A39">
      <w:pPr>
        <w:shd w:val="clear" w:color="auto" w:fill="FFFFFF"/>
        <w:ind w:firstLine="709"/>
        <w:jc w:val="both"/>
        <w:rPr>
          <w:sz w:val="28"/>
          <w:szCs w:val="28"/>
        </w:rPr>
      </w:pPr>
      <w:r w:rsidRPr="003675F5">
        <w:rPr>
          <w:sz w:val="28"/>
          <w:szCs w:val="28"/>
        </w:rPr>
        <w:t>2.4.3.  Срочный трудовой договор прекращается с истечением срока его действия (ст. 79 ТК РФ).</w:t>
      </w:r>
    </w:p>
    <w:p w:rsidR="00A11A39" w:rsidRPr="003675F5" w:rsidRDefault="00A11A39" w:rsidP="00A11A39">
      <w:pPr>
        <w:shd w:val="clear" w:color="auto" w:fill="FFFFFF"/>
        <w:ind w:firstLine="709"/>
        <w:jc w:val="both"/>
        <w:rPr>
          <w:sz w:val="28"/>
          <w:szCs w:val="28"/>
        </w:rPr>
      </w:pPr>
      <w:r w:rsidRPr="003675F5">
        <w:rPr>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A11A39" w:rsidRPr="003675F5" w:rsidRDefault="00A11A39" w:rsidP="00A11A39">
      <w:pPr>
        <w:shd w:val="clear" w:color="auto" w:fill="FFFFFF"/>
        <w:ind w:firstLine="709"/>
        <w:jc w:val="both"/>
        <w:rPr>
          <w:sz w:val="28"/>
          <w:szCs w:val="28"/>
        </w:rPr>
      </w:pPr>
      <w:r w:rsidRPr="003675F5">
        <w:rPr>
          <w:sz w:val="28"/>
          <w:szCs w:val="28"/>
        </w:rPr>
        <w:t>Трудовой договор, заключенный на время выполнения определенной работы, прекращается по завершении этой работы.</w:t>
      </w:r>
    </w:p>
    <w:p w:rsidR="00A11A39" w:rsidRPr="003675F5" w:rsidRDefault="00A11A39" w:rsidP="00A11A39">
      <w:pPr>
        <w:shd w:val="clear" w:color="auto" w:fill="FFFFFF"/>
        <w:ind w:firstLine="709"/>
        <w:jc w:val="both"/>
        <w:rPr>
          <w:sz w:val="28"/>
          <w:szCs w:val="28"/>
        </w:rPr>
      </w:pPr>
      <w:r w:rsidRPr="003675F5">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A11A39" w:rsidRPr="003675F5" w:rsidRDefault="00A11A39" w:rsidP="00A11A39">
      <w:pPr>
        <w:shd w:val="clear" w:color="auto" w:fill="FFFFFF"/>
        <w:ind w:firstLine="709"/>
        <w:jc w:val="both"/>
        <w:rPr>
          <w:sz w:val="28"/>
          <w:szCs w:val="28"/>
        </w:rPr>
      </w:pPr>
      <w:r w:rsidRPr="003675F5">
        <w:rPr>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A11A39" w:rsidRPr="003675F5" w:rsidRDefault="00A11A39" w:rsidP="00A11A39">
      <w:pPr>
        <w:shd w:val="clear" w:color="auto" w:fill="FFFFFF"/>
        <w:ind w:firstLine="709"/>
        <w:jc w:val="both"/>
        <w:rPr>
          <w:sz w:val="28"/>
          <w:szCs w:val="28"/>
        </w:rPr>
      </w:pPr>
      <w:r w:rsidRPr="003675F5">
        <w:rPr>
          <w:sz w:val="28"/>
          <w:szCs w:val="28"/>
        </w:rPr>
        <w:t>2.4.4. Работник имеет право расторгнуть трудовой договор письменно, предупредив об этом работодателя не позднее, чем за две недели, если иной срок не предусмотрен ТК РФ или иным Федеральным законом. По истечении срока предупреждения об увольнении работник вправе прекратить работу. По договоренности между сторонами трудовой договор может быть расторгнут в срок, о котором просит работник.</w:t>
      </w:r>
    </w:p>
    <w:p w:rsidR="00A11A39" w:rsidRPr="003675F5" w:rsidRDefault="00A11A39" w:rsidP="00A11A39">
      <w:pPr>
        <w:shd w:val="clear" w:color="auto" w:fill="FFFFFF"/>
        <w:ind w:firstLine="709"/>
        <w:jc w:val="both"/>
        <w:rPr>
          <w:sz w:val="28"/>
          <w:szCs w:val="28"/>
        </w:rPr>
      </w:pPr>
      <w:r w:rsidRPr="003675F5">
        <w:rPr>
          <w:sz w:val="28"/>
          <w:szCs w:val="28"/>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A11A39" w:rsidRPr="003675F5" w:rsidRDefault="00A11A39" w:rsidP="00A11A39">
      <w:pPr>
        <w:shd w:val="clear" w:color="auto" w:fill="FFFFFF"/>
        <w:ind w:firstLine="709"/>
        <w:jc w:val="both"/>
        <w:rPr>
          <w:sz w:val="28"/>
          <w:szCs w:val="28"/>
        </w:rPr>
      </w:pPr>
      <w:r w:rsidRPr="003675F5">
        <w:rPr>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w:t>
      </w:r>
    </w:p>
    <w:p w:rsidR="00A11A39" w:rsidRPr="003675F5" w:rsidRDefault="00A11A39" w:rsidP="00A11A39">
      <w:pPr>
        <w:shd w:val="clear" w:color="auto" w:fill="FFFFFF"/>
        <w:ind w:firstLine="709"/>
        <w:jc w:val="both"/>
        <w:rPr>
          <w:sz w:val="28"/>
          <w:szCs w:val="28"/>
        </w:rPr>
      </w:pPr>
      <w:r w:rsidRPr="003675F5">
        <w:rPr>
          <w:sz w:val="28"/>
          <w:szCs w:val="28"/>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rsidR="00A11A39" w:rsidRPr="003675F5" w:rsidRDefault="00A11A39" w:rsidP="00A11A39">
      <w:pPr>
        <w:shd w:val="clear" w:color="auto" w:fill="FFFFFF"/>
        <w:ind w:firstLine="709"/>
        <w:jc w:val="both"/>
        <w:rPr>
          <w:sz w:val="28"/>
          <w:szCs w:val="28"/>
        </w:rPr>
      </w:pPr>
      <w:r w:rsidRPr="003675F5">
        <w:rPr>
          <w:sz w:val="28"/>
          <w:szCs w:val="28"/>
        </w:rPr>
        <w:t>По истечении срока предупреждения об увольнении работник имеет право прекратить работу.</w:t>
      </w:r>
    </w:p>
    <w:p w:rsidR="00A11A39" w:rsidRPr="003675F5" w:rsidRDefault="00A11A39" w:rsidP="00A11A39">
      <w:pPr>
        <w:shd w:val="clear" w:color="auto" w:fill="FFFFFF"/>
        <w:ind w:firstLine="709"/>
        <w:jc w:val="both"/>
        <w:rPr>
          <w:sz w:val="28"/>
          <w:szCs w:val="28"/>
        </w:rPr>
      </w:pPr>
      <w:r w:rsidRPr="003675F5">
        <w:rPr>
          <w:sz w:val="28"/>
          <w:szCs w:val="28"/>
        </w:rPr>
        <w:lastRenderedPageBreak/>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A11A39" w:rsidRPr="003675F5" w:rsidRDefault="00A11A39" w:rsidP="00A11A39">
      <w:pPr>
        <w:shd w:val="clear" w:color="auto" w:fill="FFFFFF"/>
        <w:ind w:firstLine="709"/>
        <w:jc w:val="both"/>
        <w:rPr>
          <w:sz w:val="28"/>
          <w:szCs w:val="28"/>
        </w:rPr>
      </w:pPr>
      <w:r w:rsidRPr="003675F5">
        <w:rPr>
          <w:sz w:val="28"/>
          <w:szCs w:val="28"/>
        </w:rPr>
        <w:t>2.4.7.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(ст. 71 ТК РФ).</w:t>
      </w:r>
    </w:p>
    <w:p w:rsidR="00A11A39" w:rsidRPr="003675F5" w:rsidRDefault="00A11A39" w:rsidP="00A11A39">
      <w:pPr>
        <w:shd w:val="clear" w:color="auto" w:fill="FFFFFF"/>
        <w:ind w:firstLine="709"/>
        <w:jc w:val="both"/>
        <w:rPr>
          <w:sz w:val="28"/>
          <w:szCs w:val="28"/>
        </w:rPr>
      </w:pPr>
      <w:r w:rsidRPr="003675F5">
        <w:rPr>
          <w:sz w:val="28"/>
          <w:szCs w:val="28"/>
        </w:rPr>
        <w:t>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w:t>
      </w:r>
    </w:p>
    <w:p w:rsidR="00A11A39" w:rsidRPr="003675F5" w:rsidRDefault="00A11A39" w:rsidP="00A11A39">
      <w:pPr>
        <w:shd w:val="clear" w:color="auto" w:fill="FFFFFF"/>
        <w:ind w:firstLine="709"/>
        <w:jc w:val="both"/>
        <w:rPr>
          <w:sz w:val="28"/>
          <w:szCs w:val="28"/>
        </w:rPr>
      </w:pPr>
      <w:r w:rsidRPr="003675F5">
        <w:rPr>
          <w:sz w:val="28"/>
          <w:szCs w:val="28"/>
        </w:rPr>
        <w:t>Причинами увольнения работников, в том числе педагогических работников,  (ст. 81 ТК РФ) могут являться:</w:t>
      </w:r>
    </w:p>
    <w:p w:rsidR="00A11A39" w:rsidRPr="003675F5" w:rsidRDefault="00A11A39" w:rsidP="00A11A39">
      <w:pPr>
        <w:shd w:val="clear" w:color="auto" w:fill="FFFFFF"/>
        <w:ind w:firstLine="709"/>
        <w:jc w:val="both"/>
        <w:rPr>
          <w:sz w:val="28"/>
          <w:szCs w:val="28"/>
        </w:rPr>
      </w:pPr>
      <w:r w:rsidRPr="003675F5">
        <w:rPr>
          <w:sz w:val="28"/>
          <w:szCs w:val="28"/>
        </w:rPr>
        <w:t>-   ликвидация организации либо прекращения деятельности;</w:t>
      </w:r>
    </w:p>
    <w:p w:rsidR="00A11A39" w:rsidRPr="003675F5" w:rsidRDefault="00A11A39" w:rsidP="00A11A39">
      <w:pPr>
        <w:shd w:val="clear" w:color="auto" w:fill="FFFFFF"/>
        <w:ind w:firstLine="709"/>
        <w:jc w:val="both"/>
        <w:rPr>
          <w:sz w:val="28"/>
          <w:szCs w:val="28"/>
        </w:rPr>
      </w:pPr>
      <w:r w:rsidRPr="003675F5">
        <w:rPr>
          <w:sz w:val="28"/>
          <w:szCs w:val="28"/>
        </w:rPr>
        <w:t>-   исключение из штатного расписания некоторых должностей;</w:t>
      </w:r>
    </w:p>
    <w:p w:rsidR="00A11A39" w:rsidRPr="003675F5" w:rsidRDefault="00A11A39" w:rsidP="00A11A39">
      <w:pPr>
        <w:shd w:val="clear" w:color="auto" w:fill="FFFFFF"/>
        <w:ind w:firstLine="709"/>
        <w:jc w:val="both"/>
        <w:rPr>
          <w:sz w:val="28"/>
          <w:szCs w:val="28"/>
        </w:rPr>
      </w:pPr>
      <w:r w:rsidRPr="003675F5">
        <w:rPr>
          <w:sz w:val="28"/>
          <w:szCs w:val="28"/>
        </w:rPr>
        <w:t>-   сокращение численности или штата  работников организации;</w:t>
      </w:r>
    </w:p>
    <w:p w:rsidR="00A11A39" w:rsidRPr="003675F5" w:rsidRDefault="00A11A39" w:rsidP="00A11A39">
      <w:pPr>
        <w:shd w:val="clear" w:color="auto" w:fill="FFFFFF"/>
        <w:jc w:val="both"/>
        <w:rPr>
          <w:sz w:val="28"/>
          <w:szCs w:val="28"/>
        </w:rPr>
      </w:pPr>
      <w:r w:rsidRPr="003675F5">
        <w:rPr>
          <w:sz w:val="28"/>
          <w:szCs w:val="28"/>
        </w:rPr>
        <w:tab/>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A11A39" w:rsidRPr="003675F5" w:rsidRDefault="00A11A39" w:rsidP="00A11A39">
      <w:pPr>
        <w:shd w:val="clear" w:color="auto" w:fill="FFFFFF"/>
        <w:ind w:firstLine="709"/>
        <w:jc w:val="both"/>
        <w:rPr>
          <w:sz w:val="28"/>
          <w:szCs w:val="28"/>
        </w:rPr>
      </w:pPr>
      <w:r w:rsidRPr="003675F5">
        <w:rPr>
          <w:sz w:val="28"/>
          <w:szCs w:val="28"/>
        </w:rPr>
        <w:t>- неоднократного неисполнения работником без уважительных причин трудовых обязанностей, если он имеет дисциплинарное взыскание.</w:t>
      </w:r>
    </w:p>
    <w:p w:rsidR="00A11A39" w:rsidRPr="003675F5" w:rsidRDefault="00A11A39" w:rsidP="00A11A39">
      <w:pPr>
        <w:shd w:val="clear" w:color="auto" w:fill="FFFFFF"/>
        <w:ind w:firstLine="709"/>
        <w:jc w:val="both"/>
        <w:rPr>
          <w:sz w:val="28"/>
          <w:szCs w:val="28"/>
        </w:rPr>
      </w:pPr>
      <w:r w:rsidRPr="003675F5">
        <w:rPr>
          <w:sz w:val="28"/>
          <w:szCs w:val="28"/>
        </w:rPr>
        <w:t>2.4.9.</w:t>
      </w:r>
      <w:r w:rsidR="003F75D0">
        <w:rPr>
          <w:sz w:val="28"/>
          <w:szCs w:val="28"/>
        </w:rPr>
        <w:t xml:space="preserve">  Ликвидация или реорганизация у</w:t>
      </w:r>
      <w:r w:rsidRPr="003675F5">
        <w:rPr>
          <w:sz w:val="28"/>
          <w:szCs w:val="28"/>
        </w:rPr>
        <w:t>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A11A39" w:rsidRPr="003675F5" w:rsidRDefault="00A11A39" w:rsidP="00A11A39">
      <w:pPr>
        <w:shd w:val="clear" w:color="auto" w:fill="FFFFFF"/>
        <w:ind w:firstLine="709"/>
        <w:jc w:val="both"/>
        <w:rPr>
          <w:sz w:val="28"/>
          <w:szCs w:val="28"/>
        </w:rPr>
      </w:pPr>
      <w:r w:rsidRPr="003675F5">
        <w:rPr>
          <w:sz w:val="28"/>
          <w:szCs w:val="28"/>
        </w:rPr>
        <w:t>2.4.10.  В соответствии со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A11A39" w:rsidRPr="003675F5" w:rsidRDefault="00A11A39" w:rsidP="00A11A39">
      <w:pPr>
        <w:shd w:val="clear" w:color="auto" w:fill="FFFFFF"/>
        <w:ind w:firstLine="709"/>
        <w:jc w:val="both"/>
        <w:rPr>
          <w:sz w:val="28"/>
          <w:szCs w:val="28"/>
        </w:rPr>
      </w:pPr>
      <w:r w:rsidRPr="003675F5">
        <w:rPr>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 п.).</w:t>
      </w:r>
    </w:p>
    <w:p w:rsidR="00A11A39" w:rsidRPr="003675F5" w:rsidRDefault="00A11A39" w:rsidP="00A11A39">
      <w:pPr>
        <w:shd w:val="clear" w:color="auto" w:fill="FFFFFF"/>
        <w:ind w:firstLine="709"/>
        <w:jc w:val="both"/>
        <w:rPr>
          <w:sz w:val="28"/>
          <w:szCs w:val="28"/>
        </w:rPr>
      </w:pPr>
      <w:r w:rsidRPr="003675F5">
        <w:rPr>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A11A39" w:rsidRPr="003675F5" w:rsidRDefault="00A11A39" w:rsidP="00A11A39">
      <w:pPr>
        <w:shd w:val="clear" w:color="auto" w:fill="FFFFFF"/>
        <w:ind w:firstLine="709"/>
        <w:jc w:val="both"/>
        <w:rPr>
          <w:sz w:val="28"/>
          <w:szCs w:val="28"/>
        </w:rPr>
      </w:pPr>
      <w:r w:rsidRPr="003675F5">
        <w:rPr>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w:t>
      </w:r>
      <w:r w:rsidRPr="003675F5">
        <w:rPr>
          <w:b/>
          <w:bCs/>
          <w:sz w:val="28"/>
          <w:szCs w:val="28"/>
        </w:rPr>
        <w:t xml:space="preserve"> </w:t>
      </w:r>
      <w:r w:rsidRPr="003675F5">
        <w:rPr>
          <w:sz w:val="28"/>
          <w:szCs w:val="28"/>
        </w:rPr>
        <w:t>установленного ст. 193 ТК РФ.</w:t>
      </w:r>
    </w:p>
    <w:p w:rsidR="00A11A39" w:rsidRPr="003675F5" w:rsidRDefault="00A11A39" w:rsidP="00A11A39">
      <w:pPr>
        <w:shd w:val="clear" w:color="auto" w:fill="FFFFFF"/>
        <w:ind w:firstLine="709"/>
        <w:jc w:val="both"/>
        <w:rPr>
          <w:sz w:val="28"/>
          <w:szCs w:val="28"/>
        </w:rPr>
      </w:pPr>
      <w:r w:rsidRPr="003675F5">
        <w:rPr>
          <w:sz w:val="28"/>
          <w:szCs w:val="28"/>
        </w:rPr>
        <w:lastRenderedPageBreak/>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(ст. 81 ТК РФ).</w:t>
      </w:r>
    </w:p>
    <w:p w:rsidR="00A11A39" w:rsidRPr="003675F5" w:rsidRDefault="00A11A39" w:rsidP="00A11A39">
      <w:pPr>
        <w:shd w:val="clear" w:color="auto" w:fill="FFFFFF"/>
        <w:ind w:firstLine="709"/>
        <w:jc w:val="both"/>
        <w:rPr>
          <w:sz w:val="28"/>
          <w:szCs w:val="28"/>
        </w:rPr>
      </w:pPr>
      <w:r w:rsidRPr="003675F5">
        <w:rPr>
          <w:sz w:val="28"/>
          <w:szCs w:val="28"/>
        </w:rPr>
        <w:t>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A11A39" w:rsidRPr="003675F5" w:rsidRDefault="00A11A39" w:rsidP="00A11A39">
      <w:pPr>
        <w:shd w:val="clear" w:color="auto" w:fill="FFFFFF"/>
        <w:jc w:val="both"/>
        <w:rPr>
          <w:sz w:val="28"/>
          <w:szCs w:val="28"/>
        </w:rPr>
      </w:pPr>
      <w:r w:rsidRPr="003675F5">
        <w:rPr>
          <w:sz w:val="28"/>
          <w:szCs w:val="28"/>
        </w:rPr>
        <w:t>- повторное в течение одного года грубое нарушение устава Учреждения;</w:t>
      </w:r>
    </w:p>
    <w:p w:rsidR="00A11A39" w:rsidRDefault="00A11A39" w:rsidP="00A11A39">
      <w:pPr>
        <w:shd w:val="clear" w:color="auto" w:fill="FFFFFF"/>
        <w:jc w:val="both"/>
        <w:rPr>
          <w:sz w:val="28"/>
          <w:szCs w:val="28"/>
        </w:rPr>
      </w:pPr>
      <w:r w:rsidRPr="003675F5">
        <w:rPr>
          <w:sz w:val="28"/>
          <w:szCs w:val="28"/>
        </w:rPr>
        <w:t>- применение, в том числе однократное, методов воспитания, связанных с физическим и (или) психическим насилием над личностью обучающегося.</w:t>
      </w:r>
    </w:p>
    <w:p w:rsidR="00A11A39" w:rsidRDefault="00A11A39" w:rsidP="00A11A39">
      <w:pPr>
        <w:shd w:val="clear" w:color="auto" w:fill="FFFFFF"/>
        <w:jc w:val="both"/>
        <w:rPr>
          <w:sz w:val="28"/>
          <w:szCs w:val="28"/>
        </w:rPr>
      </w:pPr>
      <w:r>
        <w:rPr>
          <w:sz w:val="28"/>
          <w:szCs w:val="28"/>
        </w:rPr>
        <w:tab/>
        <w:t>2.4.12. Не допускается расторжение трудового договора по инициативе работодателя с беременной женщиной, за исключением случаев ликвидации организации.</w:t>
      </w:r>
    </w:p>
    <w:p w:rsidR="00A11A39" w:rsidRPr="00A83D68" w:rsidRDefault="00A11A39" w:rsidP="00A11A39">
      <w:pPr>
        <w:shd w:val="clear" w:color="auto" w:fill="FFFFFF"/>
        <w:ind w:firstLine="708"/>
        <w:jc w:val="both"/>
        <w:rPr>
          <w:sz w:val="28"/>
          <w:szCs w:val="28"/>
        </w:rPr>
      </w:pPr>
      <w:r w:rsidRPr="00A83D68">
        <w:rPr>
          <w:color w:val="000000"/>
          <w:sz w:val="28"/>
          <w:szCs w:val="28"/>
          <w:shd w:val="clear" w:color="auto" w:fill="FFFFFF"/>
        </w:rPr>
        <w:t>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A11A39" w:rsidRDefault="00A11A39" w:rsidP="00A11A39">
      <w:pPr>
        <w:shd w:val="clear" w:color="auto" w:fill="FFFFFF"/>
        <w:ind w:firstLine="708"/>
        <w:jc w:val="both"/>
        <w:rPr>
          <w:color w:val="000000"/>
          <w:sz w:val="28"/>
          <w:szCs w:val="28"/>
          <w:shd w:val="clear" w:color="auto" w:fill="FFFFFF"/>
        </w:rPr>
      </w:pPr>
      <w:r w:rsidRPr="00781E3D">
        <w:rPr>
          <w:color w:val="000000"/>
          <w:sz w:val="28"/>
          <w:szCs w:val="28"/>
          <w:shd w:val="clear" w:color="auto" w:fill="FFFFFF"/>
        </w:rPr>
        <w:t>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w:t>
      </w:r>
    </w:p>
    <w:p w:rsidR="00A11A39" w:rsidRPr="003F75D0" w:rsidRDefault="00A11A39" w:rsidP="00A11A39">
      <w:pPr>
        <w:shd w:val="clear" w:color="auto" w:fill="FFFFFF"/>
        <w:jc w:val="both"/>
        <w:rPr>
          <w:sz w:val="28"/>
          <w:szCs w:val="28"/>
        </w:rPr>
      </w:pPr>
      <w:r>
        <w:rPr>
          <w:color w:val="000000"/>
          <w:sz w:val="28"/>
          <w:szCs w:val="28"/>
          <w:shd w:val="clear" w:color="auto" w:fill="FFFFFF"/>
        </w:rPr>
        <w:tab/>
        <w:t xml:space="preserve">Не допускается </w:t>
      </w:r>
      <w:r>
        <w:rPr>
          <w:sz w:val="28"/>
          <w:szCs w:val="28"/>
          <w:shd w:val="clear" w:color="auto" w:fill="FFFFFF"/>
        </w:rPr>
        <w:t>р</w:t>
      </w:r>
      <w:r w:rsidRPr="00A83D68">
        <w:rPr>
          <w:sz w:val="28"/>
          <w:szCs w:val="28"/>
          <w:shd w:val="clear" w:color="auto" w:fill="FFFFFF"/>
        </w:rPr>
        <w:t>асторжение трудового договора</w:t>
      </w:r>
      <w:r>
        <w:rPr>
          <w:sz w:val="28"/>
          <w:szCs w:val="28"/>
          <w:shd w:val="clear" w:color="auto" w:fill="FFFFFF"/>
        </w:rPr>
        <w:t xml:space="preserve"> по инициативе работодателя в связи с сокращением численности или штата работников организации, несоответствие работника занимаемой должности вследствие недостаточной квалификации, подтвержденной результатами аттестации,</w:t>
      </w:r>
      <w:r w:rsidRPr="00A83D68">
        <w:rPr>
          <w:sz w:val="28"/>
          <w:szCs w:val="28"/>
          <w:shd w:val="clear" w:color="auto" w:fill="FFFFFF"/>
        </w:rPr>
        <w:t xml:space="preserve"> с женщиной, имеющей ребенка в возрасте до трех лет</w:t>
      </w:r>
      <w:r w:rsidRPr="003F75D0">
        <w:rPr>
          <w:sz w:val="28"/>
          <w:szCs w:val="28"/>
          <w:shd w:val="clear" w:color="auto" w:fill="FFFFFF"/>
        </w:rPr>
        <w:t>, с </w:t>
      </w:r>
      <w:hyperlink r:id="rId10" w:history="1">
        <w:r w:rsidRPr="003F75D0">
          <w:rPr>
            <w:rStyle w:val="a9"/>
            <w:color w:val="auto"/>
            <w:sz w:val="28"/>
            <w:szCs w:val="28"/>
            <w:u w:val="none"/>
            <w:shd w:val="clear" w:color="auto" w:fill="FFFFFF"/>
          </w:rPr>
          <w:t>одинокой матерью</w:t>
        </w:r>
      </w:hyperlink>
      <w:r w:rsidRPr="003F75D0">
        <w:rPr>
          <w:sz w:val="28"/>
          <w:szCs w:val="28"/>
          <w:shd w:val="clear" w:color="auto" w:fill="FFFFFF"/>
        </w:rPr>
        <w:t xml:space="preserve">, воспитывающей ребенка-инвалида в возрасте до восемнадцати лет или </w:t>
      </w:r>
      <w:r w:rsidRPr="003F75D0">
        <w:rPr>
          <w:sz w:val="28"/>
          <w:szCs w:val="28"/>
          <w:shd w:val="clear" w:color="auto" w:fill="FFFFFF"/>
        </w:rPr>
        <w:lastRenderedPageBreak/>
        <w:t>малолетнего ребенка - ребенка в возрасте до четырнадцати лет, с </w:t>
      </w:r>
      <w:hyperlink r:id="rId11" w:history="1">
        <w:r w:rsidRPr="003F75D0">
          <w:rPr>
            <w:rStyle w:val="a9"/>
            <w:color w:val="auto"/>
            <w:sz w:val="28"/>
            <w:szCs w:val="28"/>
            <w:u w:val="none"/>
            <w:shd w:val="clear" w:color="auto" w:fill="FFFFFF"/>
          </w:rPr>
          <w:t>другим лицом</w:t>
        </w:r>
      </w:hyperlink>
      <w:r w:rsidRPr="003F75D0">
        <w:rPr>
          <w:sz w:val="28"/>
          <w:szCs w:val="28"/>
          <w:shd w:val="clear" w:color="auto" w:fill="FFFFFF"/>
        </w:rPr>
        <w:t>, воспитывающим указанных детей без матери, с родителем (иным </w:t>
      </w:r>
      <w:hyperlink r:id="rId12" w:anchor="dst100004" w:history="1">
        <w:r w:rsidRPr="003F75D0">
          <w:rPr>
            <w:rStyle w:val="a9"/>
            <w:color w:val="auto"/>
            <w:sz w:val="28"/>
            <w:szCs w:val="28"/>
            <w:u w:val="none"/>
            <w:shd w:val="clear" w:color="auto" w:fill="FFFFFF"/>
          </w:rPr>
          <w:t>законным представителем</w:t>
        </w:r>
      </w:hyperlink>
      <w:r w:rsidRPr="003F75D0">
        <w:rPr>
          <w:sz w:val="28"/>
          <w:szCs w:val="28"/>
          <w:shd w:val="clear" w:color="auto" w:fill="FFFFFF"/>
        </w:rPr>
        <w:t xml:space="preserve">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(ст.261 ТК РФ). </w:t>
      </w:r>
    </w:p>
    <w:p w:rsidR="00A11A39" w:rsidRPr="003675F5" w:rsidRDefault="00A11A39" w:rsidP="00A11A39">
      <w:pPr>
        <w:shd w:val="clear" w:color="auto" w:fill="FFFFFF"/>
        <w:ind w:firstLine="709"/>
        <w:jc w:val="both"/>
        <w:rPr>
          <w:sz w:val="28"/>
          <w:szCs w:val="28"/>
        </w:rPr>
      </w:pPr>
      <w:r w:rsidRPr="003675F5">
        <w:rPr>
          <w:sz w:val="28"/>
          <w:szCs w:val="28"/>
        </w:rPr>
        <w:t xml:space="preserve">2.4.12.  Прекращение трудового договора оформляется приказом работодателя (ст. 84.1 ТК РФ). </w:t>
      </w:r>
    </w:p>
    <w:p w:rsidR="00A11A39" w:rsidRPr="003675F5" w:rsidRDefault="00A11A39" w:rsidP="00A11A39">
      <w:pPr>
        <w:shd w:val="clear" w:color="auto" w:fill="FFFFFF"/>
        <w:ind w:firstLine="709"/>
        <w:jc w:val="both"/>
        <w:rPr>
          <w:sz w:val="28"/>
          <w:szCs w:val="28"/>
        </w:rPr>
      </w:pPr>
      <w:r w:rsidRPr="003675F5">
        <w:rPr>
          <w:sz w:val="28"/>
          <w:szCs w:val="28"/>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A11A39" w:rsidRPr="003675F5" w:rsidRDefault="00A11A39" w:rsidP="00A11A39">
      <w:pPr>
        <w:shd w:val="clear" w:color="auto" w:fill="FFFFFF"/>
        <w:ind w:firstLine="709"/>
        <w:jc w:val="both"/>
        <w:rPr>
          <w:sz w:val="28"/>
          <w:szCs w:val="28"/>
        </w:rPr>
      </w:pPr>
      <w:r w:rsidRPr="003675F5">
        <w:rPr>
          <w:sz w:val="28"/>
          <w:szCs w:val="28"/>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A11A39" w:rsidRPr="003675F5" w:rsidRDefault="00A11A39" w:rsidP="00A11A39">
      <w:pPr>
        <w:shd w:val="clear" w:color="auto" w:fill="FFFFFF"/>
        <w:ind w:firstLine="709"/>
        <w:jc w:val="both"/>
        <w:rPr>
          <w:sz w:val="28"/>
          <w:szCs w:val="28"/>
        </w:rPr>
      </w:pPr>
      <w:r w:rsidRPr="003675F5">
        <w:rPr>
          <w:sz w:val="28"/>
          <w:szCs w:val="28"/>
        </w:rPr>
        <w:t>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p>
    <w:p w:rsidR="00A11A39" w:rsidRPr="003675F5" w:rsidRDefault="00A11A39" w:rsidP="00A11A39">
      <w:pPr>
        <w:shd w:val="clear" w:color="auto" w:fill="FFFFFF"/>
        <w:ind w:firstLine="709"/>
        <w:jc w:val="both"/>
        <w:rPr>
          <w:sz w:val="28"/>
          <w:szCs w:val="28"/>
        </w:rPr>
      </w:pPr>
      <w:r w:rsidRPr="003675F5">
        <w:rPr>
          <w:sz w:val="28"/>
          <w:szCs w:val="28"/>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A11A39" w:rsidRPr="003675F5" w:rsidRDefault="00A11A39" w:rsidP="00A11A39">
      <w:pPr>
        <w:shd w:val="clear" w:color="auto" w:fill="FFFFFF"/>
        <w:ind w:firstLine="709"/>
        <w:jc w:val="both"/>
        <w:rPr>
          <w:b/>
          <w:bCs/>
          <w:sz w:val="28"/>
          <w:szCs w:val="28"/>
        </w:rPr>
      </w:pPr>
      <w:r w:rsidRPr="003675F5">
        <w:rPr>
          <w:sz w:val="28"/>
          <w:szCs w:val="28"/>
        </w:rPr>
        <w:t>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A11A39" w:rsidRPr="003675F5" w:rsidRDefault="00A11A39" w:rsidP="00A11A39">
      <w:pPr>
        <w:shd w:val="clear" w:color="auto" w:fill="FFFFFF"/>
        <w:ind w:firstLine="709"/>
        <w:jc w:val="center"/>
        <w:rPr>
          <w:b/>
          <w:bCs/>
          <w:sz w:val="28"/>
          <w:szCs w:val="28"/>
        </w:rPr>
      </w:pPr>
      <w:r w:rsidRPr="003675F5">
        <w:rPr>
          <w:b/>
          <w:bCs/>
          <w:sz w:val="28"/>
          <w:szCs w:val="28"/>
          <w:lang w:val="en-US"/>
        </w:rPr>
        <w:t>III</w:t>
      </w:r>
      <w:r w:rsidRPr="003675F5">
        <w:rPr>
          <w:b/>
          <w:bCs/>
          <w:sz w:val="28"/>
          <w:szCs w:val="28"/>
        </w:rPr>
        <w:t>. Основные права, обязанности и ответственность сторон трудового договора</w:t>
      </w:r>
    </w:p>
    <w:p w:rsidR="00A11A39" w:rsidRPr="003675F5" w:rsidRDefault="00A11A39" w:rsidP="00A11A39">
      <w:pPr>
        <w:shd w:val="clear" w:color="auto" w:fill="FFFFFF"/>
        <w:ind w:firstLine="709"/>
        <w:jc w:val="both"/>
        <w:rPr>
          <w:sz w:val="28"/>
          <w:szCs w:val="28"/>
        </w:rPr>
      </w:pPr>
      <w:r w:rsidRPr="003675F5">
        <w:rPr>
          <w:b/>
          <w:bCs/>
          <w:sz w:val="28"/>
          <w:szCs w:val="28"/>
        </w:rPr>
        <w:t>3.1.Работники, занимающие инженерно-технические, административно-хозяйственные, производственные, учебно-вспомогательные, медицинские и иные должности, осуществляющие вспомогательные функции (далее – работники, осуществляющие вспомогательные функции) имеют право на:</w:t>
      </w:r>
    </w:p>
    <w:p w:rsidR="00A11A39" w:rsidRPr="003675F5" w:rsidRDefault="00A11A39" w:rsidP="00A11A39">
      <w:pPr>
        <w:shd w:val="clear" w:color="auto" w:fill="FFFFFF"/>
        <w:ind w:firstLine="709"/>
        <w:jc w:val="both"/>
        <w:rPr>
          <w:sz w:val="28"/>
          <w:szCs w:val="28"/>
        </w:rPr>
      </w:pPr>
      <w:r w:rsidRPr="003675F5">
        <w:rPr>
          <w:sz w:val="28"/>
          <w:szCs w:val="28"/>
        </w:rPr>
        <w:t>-предоставление работы, обусловленной трудовым договором;</w:t>
      </w:r>
    </w:p>
    <w:p w:rsidR="00A11A39" w:rsidRPr="003675F5" w:rsidRDefault="00A11A39" w:rsidP="00A11A39">
      <w:pPr>
        <w:pStyle w:val="11"/>
        <w:numPr>
          <w:ilvl w:val="0"/>
          <w:numId w:val="13"/>
        </w:numPr>
        <w:tabs>
          <w:tab w:val="left" w:pos="900"/>
        </w:tabs>
        <w:ind w:left="0" w:firstLine="720"/>
        <w:jc w:val="both"/>
        <w:rPr>
          <w:rFonts w:ascii="Times New Roman" w:hAnsi="Times New Roman" w:cs="Times New Roman"/>
          <w:sz w:val="28"/>
          <w:szCs w:val="28"/>
          <w:lang w:eastAsia="ru-RU"/>
        </w:rPr>
      </w:pPr>
      <w:r w:rsidRPr="003675F5">
        <w:rPr>
          <w:rFonts w:ascii="Times New Roman" w:hAnsi="Times New Roman" w:cs="Times New Roman"/>
          <w:sz w:val="28"/>
          <w:szCs w:val="28"/>
          <w:lang w:eastAsia="ru-RU"/>
        </w:rPr>
        <w:t>-обеспечение безопасности и условий труда, соответствующих государственным нормативным требованиям охраны труда;</w:t>
      </w:r>
    </w:p>
    <w:p w:rsidR="00A11A39" w:rsidRPr="003675F5" w:rsidRDefault="00A11A39" w:rsidP="00A11A39">
      <w:pPr>
        <w:pStyle w:val="11"/>
        <w:numPr>
          <w:ilvl w:val="0"/>
          <w:numId w:val="13"/>
        </w:numPr>
        <w:tabs>
          <w:tab w:val="left" w:pos="900"/>
        </w:tabs>
        <w:ind w:left="0" w:firstLine="720"/>
        <w:jc w:val="both"/>
        <w:rPr>
          <w:rFonts w:ascii="Times New Roman" w:hAnsi="Times New Roman" w:cs="Times New Roman"/>
          <w:sz w:val="28"/>
          <w:szCs w:val="28"/>
          <w:lang w:eastAsia="ru-RU"/>
        </w:rPr>
      </w:pPr>
      <w:r w:rsidRPr="003675F5">
        <w:rPr>
          <w:rFonts w:ascii="Times New Roman" w:hAnsi="Times New Roman" w:cs="Times New Roman"/>
          <w:sz w:val="28"/>
          <w:szCs w:val="28"/>
          <w:lang w:eastAsia="ru-RU"/>
        </w:rPr>
        <w:t>-своевременную и в полном объеме выплату заработной платы, размер и условия получения которой определяются трудовым договором, с учетом квалификации работника, сложности труда, количества и качества выполненной работы;</w:t>
      </w:r>
    </w:p>
    <w:p w:rsidR="00A11A39" w:rsidRPr="003675F5" w:rsidRDefault="00A11A39" w:rsidP="00A11A39">
      <w:pPr>
        <w:pStyle w:val="11"/>
        <w:numPr>
          <w:ilvl w:val="0"/>
          <w:numId w:val="13"/>
        </w:numPr>
        <w:tabs>
          <w:tab w:val="left" w:pos="900"/>
        </w:tabs>
        <w:ind w:left="0" w:firstLine="720"/>
        <w:jc w:val="both"/>
        <w:rPr>
          <w:rFonts w:ascii="Times New Roman" w:hAnsi="Times New Roman" w:cs="Times New Roman"/>
          <w:sz w:val="28"/>
          <w:szCs w:val="28"/>
          <w:lang w:eastAsia="ru-RU"/>
        </w:rPr>
      </w:pPr>
      <w:r w:rsidRPr="003675F5">
        <w:rPr>
          <w:rFonts w:ascii="Times New Roman" w:hAnsi="Times New Roman" w:cs="Times New Roman"/>
          <w:sz w:val="28"/>
          <w:szCs w:val="28"/>
          <w:lang w:eastAsia="ru-RU"/>
        </w:rPr>
        <w:lastRenderedPageBreak/>
        <w:t>-оказание содействия в исполнении своих должностных обязанностей;</w:t>
      </w:r>
    </w:p>
    <w:p w:rsidR="00A11A39" w:rsidRPr="003675F5" w:rsidRDefault="00A11A39" w:rsidP="00A11A39">
      <w:pPr>
        <w:pStyle w:val="11"/>
        <w:numPr>
          <w:ilvl w:val="0"/>
          <w:numId w:val="13"/>
        </w:numPr>
        <w:tabs>
          <w:tab w:val="left" w:pos="900"/>
        </w:tabs>
        <w:ind w:left="0" w:firstLine="720"/>
        <w:jc w:val="both"/>
        <w:rPr>
          <w:rFonts w:ascii="Times New Roman" w:hAnsi="Times New Roman" w:cs="Times New Roman"/>
          <w:sz w:val="28"/>
          <w:szCs w:val="28"/>
          <w:lang w:eastAsia="ru-RU"/>
        </w:rPr>
      </w:pPr>
      <w:r w:rsidRPr="003675F5">
        <w:rPr>
          <w:rFonts w:ascii="Times New Roman" w:hAnsi="Times New Roman" w:cs="Times New Roman"/>
          <w:sz w:val="28"/>
          <w:szCs w:val="28"/>
          <w:lang w:eastAsia="ru-RU"/>
        </w:rPr>
        <w:t>-защиту своих интересов самостоятельно и/или через представителя, в том числе адвоката, в случае дисциплинарного или служебного расследования, связанного с нарушением норм профессиональной этики;</w:t>
      </w:r>
    </w:p>
    <w:p w:rsidR="00A11A39" w:rsidRPr="003675F5" w:rsidRDefault="00A11A39" w:rsidP="00A11A39">
      <w:pPr>
        <w:pStyle w:val="11"/>
        <w:numPr>
          <w:ilvl w:val="0"/>
          <w:numId w:val="13"/>
        </w:numPr>
        <w:tabs>
          <w:tab w:val="left" w:pos="900"/>
        </w:tabs>
        <w:ind w:left="0" w:firstLine="720"/>
        <w:jc w:val="both"/>
        <w:rPr>
          <w:rFonts w:ascii="Times New Roman" w:hAnsi="Times New Roman" w:cs="Times New Roman"/>
          <w:sz w:val="28"/>
          <w:szCs w:val="28"/>
          <w:lang w:eastAsia="en-US"/>
        </w:rPr>
      </w:pPr>
      <w:r w:rsidRPr="003675F5">
        <w:rPr>
          <w:rFonts w:ascii="Times New Roman" w:hAnsi="Times New Roman" w:cs="Times New Roman"/>
          <w:sz w:val="28"/>
          <w:szCs w:val="28"/>
          <w:lang w:eastAsia="ru-RU"/>
        </w:rPr>
        <w:t>-конфиденциальность дисциплинарного или служебного расследования, за исключением случаев, предусмотренных законодательством Российской Федерации;</w:t>
      </w:r>
    </w:p>
    <w:p w:rsidR="00A11A39" w:rsidRPr="003675F5" w:rsidRDefault="00A11A39" w:rsidP="00A11A39">
      <w:pPr>
        <w:pStyle w:val="11"/>
        <w:numPr>
          <w:ilvl w:val="0"/>
          <w:numId w:val="13"/>
        </w:numPr>
        <w:tabs>
          <w:tab w:val="left" w:pos="900"/>
        </w:tabs>
        <w:ind w:left="0" w:firstLine="720"/>
        <w:jc w:val="both"/>
        <w:rPr>
          <w:rFonts w:ascii="Times New Roman" w:hAnsi="Times New Roman" w:cs="Times New Roman"/>
          <w:sz w:val="28"/>
          <w:szCs w:val="28"/>
          <w:lang w:eastAsia="en-US"/>
        </w:rPr>
      </w:pPr>
      <w:r w:rsidRPr="003675F5">
        <w:rPr>
          <w:rFonts w:ascii="Times New Roman" w:hAnsi="Times New Roman" w:cs="Times New Roman"/>
          <w:sz w:val="28"/>
          <w:szCs w:val="28"/>
          <w:lang w:eastAsia="en-US"/>
        </w:rPr>
        <w:t>-на справедливые условия труда, в том числе на условия труда, отвечающие требованиям безопасности и гигиены, права на отдых, включая ограничение рабочего времени, предоставление выходных и нерабочих праздничных дней, оплачиваемого ежегодного отпуска;</w:t>
      </w:r>
    </w:p>
    <w:p w:rsidR="00A11A39" w:rsidRPr="003675F5" w:rsidRDefault="00A11A39" w:rsidP="00A11A39">
      <w:pPr>
        <w:pStyle w:val="11"/>
        <w:numPr>
          <w:ilvl w:val="0"/>
          <w:numId w:val="13"/>
        </w:numPr>
        <w:tabs>
          <w:tab w:val="left" w:pos="900"/>
        </w:tabs>
        <w:ind w:left="0" w:firstLine="720"/>
        <w:jc w:val="both"/>
        <w:rPr>
          <w:rFonts w:ascii="Times New Roman" w:hAnsi="Times New Roman" w:cs="Times New Roman"/>
          <w:b/>
          <w:bCs/>
          <w:sz w:val="28"/>
          <w:szCs w:val="28"/>
        </w:rPr>
      </w:pPr>
      <w:r w:rsidRPr="003675F5">
        <w:rPr>
          <w:rFonts w:ascii="Times New Roman" w:hAnsi="Times New Roman" w:cs="Times New Roman"/>
          <w:sz w:val="28"/>
          <w:szCs w:val="28"/>
          <w:lang w:eastAsia="en-US"/>
        </w:rPr>
        <w:t>-полную достоверную информацию об условиях труда и требованиях охраны труда на рабочем месте;</w:t>
      </w:r>
    </w:p>
    <w:p w:rsidR="00A11A39" w:rsidRPr="003675F5" w:rsidRDefault="00A11A39" w:rsidP="00A11A39">
      <w:pPr>
        <w:shd w:val="clear" w:color="auto" w:fill="FFFFFF"/>
        <w:ind w:firstLine="709"/>
        <w:jc w:val="both"/>
        <w:rPr>
          <w:sz w:val="28"/>
          <w:szCs w:val="28"/>
        </w:rPr>
      </w:pPr>
      <w:r w:rsidRPr="003675F5">
        <w:rPr>
          <w:b/>
          <w:bCs/>
          <w:sz w:val="28"/>
          <w:szCs w:val="28"/>
        </w:rPr>
        <w:t>3.2. Работники, осуществляющие вспомогательные функции, обязаны:</w:t>
      </w:r>
    </w:p>
    <w:p w:rsidR="00A11A39" w:rsidRPr="003675F5" w:rsidRDefault="00A11A39" w:rsidP="00A11A39">
      <w:pPr>
        <w:widowControl w:val="0"/>
        <w:numPr>
          <w:ilvl w:val="0"/>
          <w:numId w:val="13"/>
        </w:numPr>
        <w:tabs>
          <w:tab w:val="left" w:pos="900"/>
        </w:tabs>
        <w:suppressAutoHyphens/>
        <w:autoSpaceDE w:val="0"/>
        <w:ind w:left="0" w:firstLine="720"/>
        <w:jc w:val="both"/>
        <w:rPr>
          <w:sz w:val="28"/>
          <w:szCs w:val="28"/>
        </w:rPr>
      </w:pPr>
      <w:r w:rsidRPr="003675F5">
        <w:rPr>
          <w:sz w:val="28"/>
          <w:szCs w:val="28"/>
        </w:rPr>
        <w:t>-добросовестно выполнять свои трудовые обязанности, согласно должностной инструкции;</w:t>
      </w:r>
    </w:p>
    <w:p w:rsidR="00A11A39" w:rsidRPr="003675F5" w:rsidRDefault="00A11A39" w:rsidP="00A11A39">
      <w:pPr>
        <w:widowControl w:val="0"/>
        <w:numPr>
          <w:ilvl w:val="0"/>
          <w:numId w:val="13"/>
        </w:numPr>
        <w:tabs>
          <w:tab w:val="left" w:pos="900"/>
        </w:tabs>
        <w:suppressAutoHyphens/>
        <w:autoSpaceDE w:val="0"/>
        <w:ind w:left="0" w:firstLine="720"/>
        <w:jc w:val="both"/>
        <w:rPr>
          <w:sz w:val="28"/>
          <w:szCs w:val="28"/>
        </w:rPr>
      </w:pPr>
      <w:r w:rsidRPr="003675F5">
        <w:rPr>
          <w:sz w:val="28"/>
          <w:szCs w:val="28"/>
        </w:rPr>
        <w:t>-соблюдать правила внутреннего трудового распорядка, действующие у работодателя, требования по охране труда и обеспечению безопасности труда;</w:t>
      </w:r>
    </w:p>
    <w:p w:rsidR="00A11A39" w:rsidRPr="003675F5" w:rsidRDefault="00A11A39" w:rsidP="00A11A39">
      <w:pPr>
        <w:widowControl w:val="0"/>
        <w:numPr>
          <w:ilvl w:val="0"/>
          <w:numId w:val="13"/>
        </w:numPr>
        <w:tabs>
          <w:tab w:val="left" w:pos="900"/>
        </w:tabs>
        <w:suppressAutoHyphens/>
        <w:autoSpaceDE w:val="0"/>
        <w:ind w:left="0" w:firstLine="720"/>
        <w:jc w:val="both"/>
        <w:rPr>
          <w:sz w:val="28"/>
          <w:szCs w:val="28"/>
        </w:rPr>
      </w:pPr>
      <w:r w:rsidRPr="003675F5">
        <w:rPr>
          <w:sz w:val="28"/>
          <w:szCs w:val="28"/>
        </w:rPr>
        <w:t>-соблюдать трудовую дисциплину;</w:t>
      </w:r>
    </w:p>
    <w:p w:rsidR="00A11A39" w:rsidRPr="003675F5" w:rsidRDefault="00A11A39" w:rsidP="00A11A39">
      <w:pPr>
        <w:widowControl w:val="0"/>
        <w:numPr>
          <w:ilvl w:val="0"/>
          <w:numId w:val="13"/>
        </w:numPr>
        <w:tabs>
          <w:tab w:val="left" w:pos="900"/>
        </w:tabs>
        <w:suppressAutoHyphens/>
        <w:autoSpaceDE w:val="0"/>
        <w:ind w:left="0" w:firstLine="720"/>
        <w:jc w:val="both"/>
        <w:rPr>
          <w:sz w:val="28"/>
          <w:szCs w:val="28"/>
        </w:rPr>
      </w:pPr>
      <w:r w:rsidRPr="003675F5">
        <w:rPr>
          <w:sz w:val="28"/>
          <w:szCs w:val="28"/>
        </w:rPr>
        <w:t>-</w:t>
      </w:r>
      <w:r>
        <w:rPr>
          <w:sz w:val="28"/>
          <w:szCs w:val="28"/>
        </w:rPr>
        <w:t>бережно относиться к имуществу у</w:t>
      </w:r>
      <w:r w:rsidRPr="003675F5">
        <w:rPr>
          <w:sz w:val="28"/>
          <w:szCs w:val="28"/>
        </w:rPr>
        <w:t>чрежден</w:t>
      </w:r>
      <w:r>
        <w:rPr>
          <w:sz w:val="28"/>
          <w:szCs w:val="28"/>
        </w:rPr>
        <w:t>ия, в том числе находящемуся в у</w:t>
      </w:r>
      <w:r w:rsidRPr="003675F5">
        <w:rPr>
          <w:sz w:val="28"/>
          <w:szCs w:val="28"/>
        </w:rPr>
        <w:t>чрежден</w:t>
      </w:r>
      <w:r>
        <w:rPr>
          <w:sz w:val="28"/>
          <w:szCs w:val="28"/>
        </w:rPr>
        <w:t>ии имуществу третьих лиц, если у</w:t>
      </w:r>
      <w:r w:rsidRPr="003675F5">
        <w:rPr>
          <w:sz w:val="28"/>
          <w:szCs w:val="28"/>
        </w:rPr>
        <w:t>чреждение несет ответственность за сохранность этого имущества, и других работников;</w:t>
      </w:r>
    </w:p>
    <w:p w:rsidR="00A11A39" w:rsidRPr="003675F5" w:rsidRDefault="00A11A39" w:rsidP="00A11A39">
      <w:pPr>
        <w:widowControl w:val="0"/>
        <w:numPr>
          <w:ilvl w:val="0"/>
          <w:numId w:val="13"/>
        </w:numPr>
        <w:tabs>
          <w:tab w:val="left" w:pos="900"/>
        </w:tabs>
        <w:suppressAutoHyphens/>
        <w:autoSpaceDE w:val="0"/>
        <w:ind w:left="0" w:firstLine="720"/>
        <w:jc w:val="both"/>
        <w:rPr>
          <w:sz w:val="28"/>
          <w:szCs w:val="28"/>
        </w:rPr>
      </w:pPr>
      <w:r w:rsidRPr="003675F5">
        <w:rPr>
          <w:sz w:val="28"/>
          <w:szCs w:val="28"/>
        </w:rPr>
        <w:t xml:space="preserve">-незамедлительно сообщать руководителю </w:t>
      </w:r>
      <w:r>
        <w:rPr>
          <w:sz w:val="28"/>
          <w:szCs w:val="28"/>
        </w:rPr>
        <w:t>образовательного у</w:t>
      </w:r>
      <w:r w:rsidRPr="003675F5">
        <w:rPr>
          <w:sz w:val="28"/>
          <w:szCs w:val="28"/>
        </w:rPr>
        <w:t>чреждения либо непосредственному руководителю о возникновении ситуации, представляющей угрозу жизни и здоровью людей, сохранности имущества;</w:t>
      </w:r>
    </w:p>
    <w:p w:rsidR="00A11A39" w:rsidRPr="003675F5" w:rsidRDefault="00A11A39" w:rsidP="00A11A39">
      <w:pPr>
        <w:widowControl w:val="0"/>
        <w:numPr>
          <w:ilvl w:val="0"/>
          <w:numId w:val="13"/>
        </w:numPr>
        <w:tabs>
          <w:tab w:val="left" w:pos="900"/>
        </w:tabs>
        <w:suppressAutoHyphens/>
        <w:autoSpaceDE w:val="0"/>
        <w:ind w:left="0" w:firstLine="720"/>
        <w:jc w:val="both"/>
        <w:rPr>
          <w:sz w:val="28"/>
          <w:szCs w:val="28"/>
        </w:rPr>
      </w:pPr>
      <w:r w:rsidRPr="003675F5">
        <w:rPr>
          <w:sz w:val="28"/>
          <w:szCs w:val="28"/>
        </w:rPr>
        <w:t>-соблюдать противопожарный режим, не допускать действий, приводящих к пожару или чрезвычайной ситуации;</w:t>
      </w:r>
    </w:p>
    <w:p w:rsidR="00A11A39" w:rsidRPr="003675F5" w:rsidRDefault="00A11A39" w:rsidP="00A11A39">
      <w:pPr>
        <w:widowControl w:val="0"/>
        <w:numPr>
          <w:ilvl w:val="0"/>
          <w:numId w:val="13"/>
        </w:numPr>
        <w:tabs>
          <w:tab w:val="left" w:pos="900"/>
        </w:tabs>
        <w:suppressAutoHyphens/>
        <w:autoSpaceDE w:val="0"/>
        <w:ind w:left="0" w:firstLine="720"/>
        <w:jc w:val="both"/>
        <w:rPr>
          <w:b/>
          <w:bCs/>
          <w:sz w:val="28"/>
          <w:szCs w:val="28"/>
        </w:rPr>
      </w:pPr>
      <w:r w:rsidRPr="003675F5">
        <w:rPr>
          <w:sz w:val="28"/>
          <w:szCs w:val="28"/>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w:t>
      </w:r>
      <w:r>
        <w:rPr>
          <w:sz w:val="28"/>
          <w:szCs w:val="28"/>
        </w:rPr>
        <w:t xml:space="preserve"> (обследования) по направлению у</w:t>
      </w:r>
      <w:r w:rsidRPr="003675F5">
        <w:rPr>
          <w:sz w:val="28"/>
          <w:szCs w:val="28"/>
        </w:rPr>
        <w:t>чреждения в случаях, предусмотренных законодательством.</w:t>
      </w:r>
    </w:p>
    <w:p w:rsidR="00A11A39" w:rsidRPr="003675F5" w:rsidRDefault="00A11A39" w:rsidP="00A11A39">
      <w:pPr>
        <w:ind w:firstLine="720"/>
        <w:jc w:val="both"/>
        <w:rPr>
          <w:sz w:val="28"/>
          <w:szCs w:val="28"/>
        </w:rPr>
      </w:pPr>
      <w:r w:rsidRPr="003675F5">
        <w:rPr>
          <w:b/>
          <w:bCs/>
          <w:sz w:val="28"/>
          <w:szCs w:val="28"/>
        </w:rPr>
        <w:t> Ответственность работников, осуществляющих вспомогательные функции:</w:t>
      </w:r>
    </w:p>
    <w:p w:rsidR="00A11A39" w:rsidRPr="003675F5" w:rsidRDefault="00A11A39" w:rsidP="00A11A39">
      <w:pPr>
        <w:pStyle w:val="11"/>
        <w:numPr>
          <w:ilvl w:val="0"/>
          <w:numId w:val="12"/>
        </w:numPr>
        <w:tabs>
          <w:tab w:val="left" w:pos="900"/>
        </w:tabs>
        <w:ind w:left="0" w:firstLine="720"/>
        <w:jc w:val="both"/>
        <w:rPr>
          <w:rFonts w:ascii="Times New Roman" w:hAnsi="Times New Roman" w:cs="Times New Roman"/>
          <w:sz w:val="28"/>
          <w:szCs w:val="28"/>
          <w:lang w:eastAsia="ru-RU"/>
        </w:rPr>
      </w:pPr>
      <w:r w:rsidRPr="003675F5">
        <w:rPr>
          <w:rFonts w:ascii="Times New Roman" w:hAnsi="Times New Roman" w:cs="Times New Roman"/>
          <w:sz w:val="28"/>
          <w:szCs w:val="28"/>
          <w:lang w:eastAsia="ru-RU"/>
        </w:rPr>
        <w:t xml:space="preserve">-за неисполнение или ненадлежащее исполнение Устава </w:t>
      </w:r>
      <w:r>
        <w:rPr>
          <w:rFonts w:ascii="Times New Roman" w:hAnsi="Times New Roman" w:cs="Times New Roman"/>
          <w:sz w:val="28"/>
          <w:szCs w:val="28"/>
          <w:lang w:eastAsia="ru-RU"/>
        </w:rPr>
        <w:t>образовательного у</w:t>
      </w:r>
      <w:r w:rsidRPr="003675F5">
        <w:rPr>
          <w:rFonts w:ascii="Times New Roman" w:hAnsi="Times New Roman" w:cs="Times New Roman"/>
          <w:sz w:val="28"/>
          <w:szCs w:val="28"/>
          <w:lang w:eastAsia="ru-RU"/>
        </w:rPr>
        <w:t>чреждения, правил внутреннего трудового распорядка, должностных обязанностей, распоряжени</w:t>
      </w:r>
      <w:r>
        <w:rPr>
          <w:rFonts w:ascii="Times New Roman" w:hAnsi="Times New Roman" w:cs="Times New Roman"/>
          <w:sz w:val="28"/>
          <w:szCs w:val="28"/>
          <w:lang w:eastAsia="ru-RU"/>
        </w:rPr>
        <w:t>й руководителя у</w:t>
      </w:r>
      <w:r w:rsidRPr="003675F5">
        <w:rPr>
          <w:rFonts w:ascii="Times New Roman" w:hAnsi="Times New Roman" w:cs="Times New Roman"/>
          <w:sz w:val="28"/>
          <w:szCs w:val="28"/>
          <w:lang w:eastAsia="ru-RU"/>
        </w:rPr>
        <w:t xml:space="preserve">чреждения работники несут дисциплинарную ответственность в порядке, определенном трудовым законодательством. За грубое нарушение </w:t>
      </w:r>
      <w:r w:rsidRPr="003675F5">
        <w:rPr>
          <w:rFonts w:ascii="Times New Roman" w:hAnsi="Times New Roman" w:cs="Times New Roman"/>
          <w:sz w:val="28"/>
          <w:szCs w:val="28"/>
          <w:lang w:eastAsia="ru-RU"/>
        </w:rPr>
        <w:lastRenderedPageBreak/>
        <w:t>трудовых обязанностей в качестве дисциплинарного наказания может быть применено увольнение;</w:t>
      </w:r>
    </w:p>
    <w:p w:rsidR="00A11A39" w:rsidRPr="003675F5" w:rsidRDefault="00A11A39" w:rsidP="00A11A39">
      <w:pPr>
        <w:pStyle w:val="11"/>
        <w:numPr>
          <w:ilvl w:val="0"/>
          <w:numId w:val="12"/>
        </w:numPr>
        <w:tabs>
          <w:tab w:val="left" w:pos="900"/>
        </w:tabs>
        <w:ind w:left="0" w:firstLine="720"/>
        <w:jc w:val="both"/>
        <w:rPr>
          <w:rFonts w:ascii="Times New Roman" w:hAnsi="Times New Roman" w:cs="Times New Roman"/>
          <w:sz w:val="28"/>
          <w:szCs w:val="28"/>
          <w:lang w:eastAsia="ru-RU"/>
        </w:rPr>
      </w:pPr>
      <w:r w:rsidRPr="003675F5">
        <w:rPr>
          <w:rFonts w:ascii="Times New Roman" w:hAnsi="Times New Roman" w:cs="Times New Roman"/>
          <w:sz w:val="28"/>
          <w:szCs w:val="28"/>
          <w:lang w:eastAsia="ru-RU"/>
        </w:rPr>
        <w:t>-за нарушение правил пожарной безопасности, охраны труда, санитарно-гигиенических правил организации учебно-воспитательного процесса работники привлекаются к административной ответственности в порядке и случаях, предусмотренных административным законодательством;</w:t>
      </w:r>
    </w:p>
    <w:p w:rsidR="00A11A39" w:rsidRPr="003675F5" w:rsidRDefault="00A11A39" w:rsidP="00A11A39">
      <w:pPr>
        <w:pStyle w:val="11"/>
        <w:numPr>
          <w:ilvl w:val="0"/>
          <w:numId w:val="12"/>
        </w:numPr>
        <w:tabs>
          <w:tab w:val="left" w:pos="900"/>
        </w:tabs>
        <w:ind w:left="0" w:firstLine="720"/>
        <w:jc w:val="both"/>
        <w:rPr>
          <w:rFonts w:ascii="Times New Roman" w:hAnsi="Times New Roman" w:cs="Times New Roman"/>
          <w:sz w:val="28"/>
          <w:szCs w:val="28"/>
          <w:lang w:eastAsia="en-US"/>
        </w:rPr>
      </w:pPr>
      <w:r w:rsidRPr="003675F5">
        <w:rPr>
          <w:rFonts w:ascii="Times New Roman" w:hAnsi="Times New Roman" w:cs="Times New Roman"/>
          <w:sz w:val="28"/>
          <w:szCs w:val="28"/>
          <w:lang w:eastAsia="ru-RU"/>
        </w:rPr>
        <w:t>-за виновно</w:t>
      </w:r>
      <w:r>
        <w:rPr>
          <w:rFonts w:ascii="Times New Roman" w:hAnsi="Times New Roman" w:cs="Times New Roman"/>
          <w:sz w:val="28"/>
          <w:szCs w:val="28"/>
          <w:lang w:eastAsia="ru-RU"/>
        </w:rPr>
        <w:t>е причинение у</w:t>
      </w:r>
      <w:r w:rsidRPr="003675F5">
        <w:rPr>
          <w:rFonts w:ascii="Times New Roman" w:hAnsi="Times New Roman" w:cs="Times New Roman"/>
          <w:sz w:val="28"/>
          <w:szCs w:val="28"/>
          <w:lang w:eastAsia="ru-RU"/>
        </w:rPr>
        <w:t>чреждению или участникам образовательного процесса ущерба в связи с исполнением (неисполнением) своих должностных обязанностей, работники, осуществляющие вспомогательные функции, несут материальную ответственность в порядке и пределах, установленных трудовым и/или гражданским законодательством;</w:t>
      </w:r>
    </w:p>
    <w:p w:rsidR="00A11A39" w:rsidRPr="003675F5" w:rsidRDefault="00A11A39" w:rsidP="00A11A39">
      <w:pPr>
        <w:pStyle w:val="11"/>
        <w:numPr>
          <w:ilvl w:val="0"/>
          <w:numId w:val="12"/>
        </w:numPr>
        <w:tabs>
          <w:tab w:val="left" w:pos="900"/>
        </w:tabs>
        <w:ind w:left="0" w:firstLine="720"/>
        <w:jc w:val="both"/>
        <w:rPr>
          <w:rFonts w:ascii="Times New Roman" w:hAnsi="Times New Roman" w:cs="Times New Roman"/>
          <w:b/>
          <w:bCs/>
          <w:sz w:val="28"/>
          <w:szCs w:val="28"/>
        </w:rPr>
      </w:pPr>
      <w:r w:rsidRPr="003675F5">
        <w:rPr>
          <w:rFonts w:ascii="Times New Roman" w:hAnsi="Times New Roman" w:cs="Times New Roman"/>
          <w:sz w:val="28"/>
          <w:szCs w:val="28"/>
          <w:lang w:eastAsia="en-US"/>
        </w:rPr>
        <w:t xml:space="preserve">-за применение, в том числе однократное, методов воспитания, связанных с физическим и психическим насилием над личностью учащегося, работники, осуществляющие вспомогательные функции, могут быть освобождены от занимаемой должности в соответствии с трудовым законодательством Российской Федерации. </w:t>
      </w:r>
    </w:p>
    <w:p w:rsidR="00A11A39" w:rsidRPr="003675F5" w:rsidRDefault="00A11A39" w:rsidP="00A11A39">
      <w:pPr>
        <w:shd w:val="clear" w:color="auto" w:fill="FFFFFF"/>
        <w:ind w:firstLine="709"/>
        <w:jc w:val="both"/>
        <w:rPr>
          <w:sz w:val="28"/>
          <w:szCs w:val="28"/>
        </w:rPr>
      </w:pPr>
      <w:r w:rsidRPr="003675F5">
        <w:rPr>
          <w:b/>
          <w:bCs/>
          <w:sz w:val="28"/>
          <w:szCs w:val="28"/>
        </w:rPr>
        <w:t>3.3.</w:t>
      </w:r>
      <w:r w:rsidRPr="003675F5">
        <w:rPr>
          <w:sz w:val="28"/>
          <w:szCs w:val="28"/>
        </w:rPr>
        <w:t xml:space="preserve"> </w:t>
      </w:r>
      <w:r>
        <w:rPr>
          <w:b/>
          <w:bCs/>
          <w:sz w:val="28"/>
          <w:szCs w:val="28"/>
        </w:rPr>
        <w:t>Педагогические работники у</w:t>
      </w:r>
      <w:r w:rsidRPr="003675F5">
        <w:rPr>
          <w:b/>
          <w:bCs/>
          <w:sz w:val="28"/>
          <w:szCs w:val="28"/>
        </w:rPr>
        <w:t>чреждения имеют право на:</w:t>
      </w:r>
    </w:p>
    <w:p w:rsidR="00A11A39" w:rsidRPr="003675F5" w:rsidRDefault="00A11A39" w:rsidP="00A11A39">
      <w:pPr>
        <w:shd w:val="clear" w:color="auto" w:fill="FFFFFF"/>
        <w:ind w:firstLine="709"/>
        <w:jc w:val="both"/>
        <w:rPr>
          <w:sz w:val="28"/>
          <w:szCs w:val="28"/>
        </w:rPr>
      </w:pPr>
      <w:r w:rsidRPr="003675F5">
        <w:rPr>
          <w:sz w:val="28"/>
          <w:szCs w:val="28"/>
        </w:rPr>
        <w:t>1) на свободу выбора и использование педагогически обоснованных форм, средств, методов обучения и воспитания;</w:t>
      </w:r>
    </w:p>
    <w:p w:rsidR="00A11A39" w:rsidRPr="003675F5" w:rsidRDefault="00A11A39" w:rsidP="00A11A39">
      <w:pPr>
        <w:shd w:val="clear" w:color="auto" w:fill="FFFFFF"/>
        <w:ind w:firstLine="709"/>
        <w:jc w:val="both"/>
        <w:rPr>
          <w:sz w:val="28"/>
          <w:szCs w:val="28"/>
        </w:rPr>
      </w:pPr>
      <w:r w:rsidRPr="003675F5">
        <w:rPr>
          <w:sz w:val="28"/>
          <w:szCs w:val="28"/>
        </w:rPr>
        <w:t>2)  внесение предложений по совершенствован</w:t>
      </w:r>
      <w:r>
        <w:rPr>
          <w:sz w:val="28"/>
          <w:szCs w:val="28"/>
        </w:rPr>
        <w:t>ию образовательного процесса в у</w:t>
      </w:r>
      <w:r w:rsidRPr="003675F5">
        <w:rPr>
          <w:sz w:val="28"/>
          <w:szCs w:val="28"/>
        </w:rPr>
        <w:t>чреждении;</w:t>
      </w:r>
    </w:p>
    <w:p w:rsidR="00A11A39" w:rsidRPr="003675F5" w:rsidRDefault="00A11A39" w:rsidP="00A11A39">
      <w:pPr>
        <w:shd w:val="clear" w:color="auto" w:fill="FFFFFF"/>
        <w:ind w:firstLine="709"/>
        <w:jc w:val="both"/>
        <w:rPr>
          <w:sz w:val="28"/>
          <w:szCs w:val="28"/>
        </w:rPr>
      </w:pPr>
      <w:r w:rsidRPr="003675F5">
        <w:rPr>
          <w:sz w:val="28"/>
          <w:szCs w:val="28"/>
        </w:rPr>
        <w:t>3)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A11A39" w:rsidRPr="003675F5" w:rsidRDefault="00A11A39" w:rsidP="00A11A39">
      <w:pPr>
        <w:shd w:val="clear" w:color="auto" w:fill="FFFFFF"/>
        <w:ind w:firstLine="709"/>
        <w:jc w:val="both"/>
        <w:rPr>
          <w:sz w:val="28"/>
          <w:szCs w:val="28"/>
        </w:rPr>
      </w:pPr>
      <w:r w:rsidRPr="003675F5">
        <w:rPr>
          <w:sz w:val="28"/>
          <w:szCs w:val="28"/>
        </w:rPr>
        <w:t>4) дополнительное профессиональное образование по профилю педагогической деятельности не реже чем один раз в три года;</w:t>
      </w:r>
    </w:p>
    <w:p w:rsidR="00A11A39" w:rsidRPr="003675F5" w:rsidRDefault="00A11A39" w:rsidP="00A11A39">
      <w:pPr>
        <w:shd w:val="clear" w:color="auto" w:fill="FFFFFF"/>
        <w:ind w:firstLine="709"/>
        <w:jc w:val="both"/>
        <w:rPr>
          <w:sz w:val="28"/>
          <w:szCs w:val="28"/>
        </w:rPr>
      </w:pPr>
      <w:r w:rsidRPr="003675F5">
        <w:rPr>
          <w:sz w:val="28"/>
          <w:szCs w:val="28"/>
        </w:rPr>
        <w:t>5) ежегодный основной удлиненный оплачиваемый отпуск, продолжительность которого определяется Правительством Российской Федерации;</w:t>
      </w:r>
    </w:p>
    <w:p w:rsidR="00A11A39" w:rsidRPr="003675F5" w:rsidRDefault="00A11A39" w:rsidP="00A11A39">
      <w:pPr>
        <w:shd w:val="clear" w:color="auto" w:fill="FFFFFF"/>
        <w:ind w:firstLine="709"/>
        <w:jc w:val="both"/>
        <w:rPr>
          <w:sz w:val="28"/>
          <w:szCs w:val="28"/>
        </w:rPr>
      </w:pPr>
      <w:r w:rsidRPr="003675F5">
        <w:rPr>
          <w:sz w:val="28"/>
          <w:szCs w:val="28"/>
        </w:rPr>
        <w:t>6)  участие в разработке образовательных программ, в том числе учебных планов, календарных учебных графиков, рабочих учебных предметов, курсов, дисциплин, методических материалов и иных компонентов образовательных программ;</w:t>
      </w:r>
    </w:p>
    <w:p w:rsidR="00A11A39" w:rsidRPr="003675F5" w:rsidRDefault="00A11A39" w:rsidP="00A11A39">
      <w:pPr>
        <w:shd w:val="clear" w:color="auto" w:fill="FFFFFF"/>
        <w:ind w:firstLine="709"/>
        <w:jc w:val="both"/>
        <w:rPr>
          <w:sz w:val="28"/>
          <w:szCs w:val="28"/>
        </w:rPr>
      </w:pPr>
      <w:r w:rsidRPr="003675F5">
        <w:rPr>
          <w:sz w:val="28"/>
          <w:szCs w:val="28"/>
        </w:rPr>
        <w:t>7)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11A39" w:rsidRPr="003675F5" w:rsidRDefault="00A11A39" w:rsidP="00A11A39">
      <w:pPr>
        <w:shd w:val="clear" w:color="auto" w:fill="FFFFFF"/>
        <w:ind w:firstLine="709"/>
        <w:jc w:val="both"/>
        <w:rPr>
          <w:sz w:val="28"/>
          <w:szCs w:val="28"/>
        </w:rPr>
      </w:pPr>
      <w:r w:rsidRPr="003675F5">
        <w:rPr>
          <w:sz w:val="28"/>
          <w:szCs w:val="28"/>
        </w:rPr>
        <w:t xml:space="preserve">8)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w:t>
      </w:r>
      <w:r w:rsidRPr="003675F5">
        <w:rPr>
          <w:sz w:val="28"/>
          <w:szCs w:val="28"/>
        </w:rPr>
        <w:lastRenderedPageBreak/>
        <w:t>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A11A39" w:rsidRPr="003675F5" w:rsidRDefault="00A11A39" w:rsidP="00A11A39">
      <w:pPr>
        <w:shd w:val="clear" w:color="auto" w:fill="FFFFFF"/>
        <w:ind w:firstLine="709"/>
        <w:jc w:val="both"/>
        <w:rPr>
          <w:sz w:val="28"/>
          <w:szCs w:val="28"/>
        </w:rPr>
      </w:pPr>
      <w:r w:rsidRPr="003675F5">
        <w:rPr>
          <w:sz w:val="28"/>
          <w:szCs w:val="28"/>
        </w:rPr>
        <w:t>9)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A11A39" w:rsidRPr="003675F5" w:rsidRDefault="00A11A39" w:rsidP="00A11A39">
      <w:pPr>
        <w:shd w:val="clear" w:color="auto" w:fill="FFFFFF"/>
        <w:ind w:firstLine="709"/>
        <w:jc w:val="both"/>
        <w:rPr>
          <w:sz w:val="28"/>
          <w:szCs w:val="28"/>
        </w:rPr>
      </w:pPr>
      <w:r w:rsidRPr="003675F5">
        <w:rPr>
          <w:sz w:val="28"/>
          <w:szCs w:val="28"/>
        </w:rPr>
        <w:t>10)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A11A39" w:rsidRPr="003675F5" w:rsidRDefault="00A11A39" w:rsidP="00A11A39">
      <w:pPr>
        <w:shd w:val="clear" w:color="auto" w:fill="FFFFFF"/>
        <w:ind w:firstLine="709"/>
        <w:jc w:val="both"/>
        <w:rPr>
          <w:sz w:val="28"/>
          <w:szCs w:val="28"/>
        </w:rPr>
      </w:pPr>
      <w:r w:rsidRPr="003675F5">
        <w:rPr>
          <w:sz w:val="28"/>
          <w:szCs w:val="28"/>
        </w:rPr>
        <w:t>11) объединение в общественные профессиональные организации в формах и в порядке, которые установлены законодательством Российской Федерации;</w:t>
      </w:r>
    </w:p>
    <w:p w:rsidR="00A11A39" w:rsidRPr="003675F5" w:rsidRDefault="00A11A39" w:rsidP="00A11A39">
      <w:pPr>
        <w:shd w:val="clear" w:color="auto" w:fill="FFFFFF"/>
        <w:ind w:firstLine="709"/>
        <w:jc w:val="both"/>
        <w:rPr>
          <w:sz w:val="28"/>
          <w:szCs w:val="28"/>
        </w:rPr>
      </w:pPr>
      <w:r w:rsidRPr="003675F5">
        <w:rPr>
          <w:sz w:val="28"/>
          <w:szCs w:val="28"/>
        </w:rPr>
        <w:t>12)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11A39" w:rsidRPr="003675F5" w:rsidRDefault="00A11A39" w:rsidP="00A11A39">
      <w:pPr>
        <w:shd w:val="clear" w:color="auto" w:fill="FFFFFF"/>
        <w:ind w:firstLine="709"/>
        <w:jc w:val="both"/>
        <w:rPr>
          <w:sz w:val="28"/>
          <w:szCs w:val="28"/>
        </w:rPr>
      </w:pPr>
      <w:r w:rsidRPr="003675F5">
        <w:rPr>
          <w:sz w:val="28"/>
          <w:szCs w:val="28"/>
        </w:rPr>
        <w:t>13)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11A39" w:rsidRPr="003675F5" w:rsidRDefault="00A11A39" w:rsidP="00A11A39">
      <w:pPr>
        <w:shd w:val="clear" w:color="auto" w:fill="FFFFFF"/>
        <w:ind w:firstLine="709"/>
        <w:jc w:val="both"/>
        <w:rPr>
          <w:sz w:val="28"/>
          <w:szCs w:val="28"/>
        </w:rPr>
      </w:pPr>
      <w:r w:rsidRPr="003675F5">
        <w:rPr>
          <w:sz w:val="28"/>
          <w:szCs w:val="28"/>
        </w:rPr>
        <w:t>14) аттестацию, на соответствующую квалификационную категорию в добровольном порядке и получение ее в случае успешного прохождения аттестации;</w:t>
      </w:r>
    </w:p>
    <w:p w:rsidR="00A11A39" w:rsidRPr="003675F5" w:rsidRDefault="00A11A39" w:rsidP="00A11A39">
      <w:pPr>
        <w:shd w:val="clear" w:color="auto" w:fill="FFFFFF"/>
        <w:ind w:firstLine="709"/>
        <w:jc w:val="both"/>
        <w:rPr>
          <w:sz w:val="28"/>
          <w:szCs w:val="28"/>
        </w:rPr>
      </w:pPr>
      <w:r w:rsidRPr="003675F5">
        <w:rPr>
          <w:sz w:val="28"/>
          <w:szCs w:val="28"/>
        </w:rPr>
        <w:t>15)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A11A39" w:rsidRPr="003675F5" w:rsidRDefault="00A11A39" w:rsidP="00A11A39">
      <w:pPr>
        <w:shd w:val="clear" w:color="auto" w:fill="FFFFFF"/>
        <w:ind w:firstLine="709"/>
        <w:jc w:val="both"/>
        <w:rPr>
          <w:sz w:val="28"/>
          <w:szCs w:val="28"/>
        </w:rPr>
      </w:pPr>
      <w:r w:rsidRPr="003675F5">
        <w:rPr>
          <w:sz w:val="28"/>
          <w:szCs w:val="28"/>
        </w:rPr>
        <w:t>16)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A11A39" w:rsidRPr="003675F5" w:rsidRDefault="00A11A39" w:rsidP="00A11A39">
      <w:pPr>
        <w:shd w:val="clear" w:color="auto" w:fill="FFFFFF"/>
        <w:ind w:firstLine="709"/>
        <w:jc w:val="both"/>
        <w:rPr>
          <w:sz w:val="28"/>
          <w:szCs w:val="28"/>
        </w:rPr>
      </w:pPr>
      <w:r w:rsidRPr="003675F5">
        <w:rPr>
          <w:sz w:val="28"/>
          <w:szCs w:val="28"/>
        </w:rPr>
        <w:t>17)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A11A39" w:rsidRPr="003675F5" w:rsidRDefault="00A11A39" w:rsidP="00A11A39">
      <w:pPr>
        <w:shd w:val="clear" w:color="auto" w:fill="FFFFFF"/>
        <w:ind w:firstLine="709"/>
        <w:jc w:val="both"/>
        <w:rPr>
          <w:sz w:val="28"/>
          <w:szCs w:val="28"/>
        </w:rPr>
      </w:pPr>
      <w:r w:rsidRPr="003675F5">
        <w:rPr>
          <w:sz w:val="28"/>
          <w:szCs w:val="28"/>
        </w:rPr>
        <w:t>18)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A11A39" w:rsidRPr="003675F5" w:rsidRDefault="00A11A39" w:rsidP="00A11A39">
      <w:pPr>
        <w:shd w:val="clear" w:color="auto" w:fill="FFFFFF"/>
        <w:ind w:firstLine="709"/>
        <w:jc w:val="both"/>
        <w:rPr>
          <w:sz w:val="28"/>
          <w:szCs w:val="28"/>
        </w:rPr>
      </w:pPr>
      <w:r w:rsidRPr="003675F5">
        <w:rPr>
          <w:sz w:val="28"/>
          <w:szCs w:val="28"/>
        </w:rPr>
        <w:t>19) обращение в комиссию по урегулированию споров между участниками образовательных отношений;</w:t>
      </w:r>
    </w:p>
    <w:p w:rsidR="00A11A39" w:rsidRPr="003675F5" w:rsidRDefault="00A11A39" w:rsidP="00A11A39">
      <w:pPr>
        <w:shd w:val="clear" w:color="auto" w:fill="FFFFFF"/>
        <w:ind w:firstLine="709"/>
        <w:jc w:val="both"/>
        <w:rPr>
          <w:b/>
          <w:bCs/>
          <w:sz w:val="28"/>
          <w:szCs w:val="28"/>
        </w:rPr>
      </w:pPr>
      <w:r w:rsidRPr="003675F5">
        <w:rPr>
          <w:sz w:val="28"/>
          <w:szCs w:val="28"/>
        </w:rPr>
        <w:t>20) пользование другими правами в соответствии с уставом Учреждения, трудовым договором, коллективным договором, соглашениями, законодательством Российской Федерации.</w:t>
      </w:r>
    </w:p>
    <w:p w:rsidR="00A11A39" w:rsidRPr="003675F5" w:rsidRDefault="00A11A39" w:rsidP="00A11A39">
      <w:pPr>
        <w:shd w:val="clear" w:color="auto" w:fill="FFFFFF"/>
        <w:ind w:firstLine="709"/>
        <w:jc w:val="both"/>
        <w:rPr>
          <w:sz w:val="28"/>
          <w:szCs w:val="28"/>
        </w:rPr>
      </w:pPr>
      <w:r w:rsidRPr="003675F5">
        <w:rPr>
          <w:b/>
          <w:bCs/>
          <w:sz w:val="28"/>
          <w:szCs w:val="28"/>
        </w:rPr>
        <w:lastRenderedPageBreak/>
        <w:t>3.4.</w:t>
      </w:r>
      <w:r w:rsidRPr="003675F5">
        <w:rPr>
          <w:sz w:val="28"/>
          <w:szCs w:val="28"/>
        </w:rPr>
        <w:t xml:space="preserve"> </w:t>
      </w:r>
      <w:r>
        <w:rPr>
          <w:b/>
          <w:bCs/>
          <w:sz w:val="28"/>
          <w:szCs w:val="28"/>
        </w:rPr>
        <w:t>Педагогические работники у</w:t>
      </w:r>
      <w:r w:rsidRPr="003675F5">
        <w:rPr>
          <w:b/>
          <w:bCs/>
          <w:sz w:val="28"/>
          <w:szCs w:val="28"/>
        </w:rPr>
        <w:t>чреждения обязаны:</w:t>
      </w:r>
    </w:p>
    <w:p w:rsidR="00A11A39" w:rsidRPr="003675F5" w:rsidRDefault="00A11A39" w:rsidP="00A11A39">
      <w:pPr>
        <w:shd w:val="clear" w:color="auto" w:fill="FFFFFF"/>
        <w:ind w:firstLine="709"/>
        <w:jc w:val="both"/>
        <w:rPr>
          <w:sz w:val="28"/>
          <w:szCs w:val="28"/>
        </w:rPr>
      </w:pPr>
      <w:r w:rsidRPr="003675F5">
        <w:rPr>
          <w:sz w:val="28"/>
          <w:szCs w:val="28"/>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в соответствии с утвержденной рабочей программой;</w:t>
      </w:r>
    </w:p>
    <w:p w:rsidR="00A11A39" w:rsidRPr="003675F5" w:rsidRDefault="00A11A39" w:rsidP="00A11A39">
      <w:pPr>
        <w:shd w:val="clear" w:color="auto" w:fill="FFFFFF"/>
        <w:ind w:firstLine="709"/>
        <w:jc w:val="both"/>
        <w:rPr>
          <w:sz w:val="28"/>
          <w:szCs w:val="28"/>
        </w:rPr>
      </w:pPr>
      <w:r w:rsidRPr="003675F5">
        <w:rPr>
          <w:sz w:val="28"/>
          <w:szCs w:val="28"/>
        </w:rPr>
        <w:t>2) соблюдать правовые, нравственные и этические нормы, следовать требованиям профессиональной этики;</w:t>
      </w:r>
    </w:p>
    <w:p w:rsidR="00A11A39" w:rsidRPr="003675F5" w:rsidRDefault="00A11A39" w:rsidP="00A11A39">
      <w:pPr>
        <w:shd w:val="clear" w:color="auto" w:fill="FFFFFF"/>
        <w:ind w:firstLine="709"/>
        <w:jc w:val="both"/>
        <w:rPr>
          <w:sz w:val="28"/>
          <w:szCs w:val="28"/>
        </w:rPr>
      </w:pPr>
      <w:r w:rsidRPr="003675F5">
        <w:rPr>
          <w:sz w:val="28"/>
          <w:szCs w:val="28"/>
        </w:rPr>
        <w:t>3)  уважать честь и достоинство обучающихся и других участников образовательных отношений;</w:t>
      </w:r>
    </w:p>
    <w:p w:rsidR="00A11A39" w:rsidRPr="003675F5" w:rsidRDefault="00A11A39" w:rsidP="00A11A39">
      <w:pPr>
        <w:shd w:val="clear" w:color="auto" w:fill="FFFFFF"/>
        <w:ind w:firstLine="709"/>
        <w:jc w:val="both"/>
        <w:rPr>
          <w:sz w:val="28"/>
          <w:szCs w:val="28"/>
        </w:rPr>
      </w:pPr>
      <w:r w:rsidRPr="003675F5">
        <w:rPr>
          <w:sz w:val="28"/>
          <w:szCs w:val="28"/>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A11A39" w:rsidRPr="003675F5" w:rsidRDefault="00A11A39" w:rsidP="00A11A39">
      <w:pPr>
        <w:shd w:val="clear" w:color="auto" w:fill="FFFFFF"/>
        <w:ind w:firstLine="709"/>
        <w:jc w:val="both"/>
        <w:rPr>
          <w:sz w:val="28"/>
          <w:szCs w:val="28"/>
        </w:rPr>
      </w:pPr>
      <w:r w:rsidRPr="003675F5">
        <w:rPr>
          <w:sz w:val="28"/>
          <w:szCs w:val="28"/>
        </w:rPr>
        <w:t>5) применять педагогически обоснованные и обеспечивающие высокое качество  образования формы, методы обучения и воспитания;</w:t>
      </w:r>
    </w:p>
    <w:p w:rsidR="00A11A39" w:rsidRPr="003675F5" w:rsidRDefault="00A11A39" w:rsidP="00A11A39">
      <w:pPr>
        <w:shd w:val="clear" w:color="auto" w:fill="FFFFFF"/>
        <w:ind w:firstLine="709"/>
        <w:jc w:val="both"/>
        <w:rPr>
          <w:sz w:val="28"/>
          <w:szCs w:val="28"/>
        </w:rPr>
      </w:pPr>
      <w:r w:rsidRPr="003675F5">
        <w:rPr>
          <w:sz w:val="28"/>
          <w:szCs w:val="28"/>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11A39" w:rsidRPr="003675F5" w:rsidRDefault="00A11A39" w:rsidP="00A11A39">
      <w:pPr>
        <w:shd w:val="clear" w:color="auto" w:fill="FFFFFF"/>
        <w:ind w:firstLine="709"/>
        <w:jc w:val="both"/>
        <w:rPr>
          <w:sz w:val="28"/>
          <w:szCs w:val="28"/>
        </w:rPr>
      </w:pPr>
      <w:r w:rsidRPr="003675F5">
        <w:rPr>
          <w:sz w:val="28"/>
          <w:szCs w:val="28"/>
        </w:rPr>
        <w:t>7) систематически повышать свой профессиональный уровень;</w:t>
      </w:r>
    </w:p>
    <w:p w:rsidR="00A11A39" w:rsidRPr="003675F5" w:rsidRDefault="00A11A39" w:rsidP="00A11A39">
      <w:pPr>
        <w:shd w:val="clear" w:color="auto" w:fill="FFFFFF"/>
        <w:ind w:firstLine="709"/>
        <w:jc w:val="both"/>
        <w:rPr>
          <w:sz w:val="28"/>
          <w:szCs w:val="28"/>
        </w:rPr>
      </w:pPr>
      <w:r w:rsidRPr="003675F5">
        <w:rPr>
          <w:sz w:val="28"/>
          <w:szCs w:val="28"/>
        </w:rPr>
        <w:t>8)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11A39" w:rsidRPr="003675F5" w:rsidRDefault="00A11A39" w:rsidP="00A11A39">
      <w:pPr>
        <w:shd w:val="clear" w:color="auto" w:fill="FFFFFF"/>
        <w:ind w:firstLine="709"/>
        <w:jc w:val="both"/>
        <w:rPr>
          <w:sz w:val="28"/>
          <w:szCs w:val="28"/>
        </w:rPr>
      </w:pPr>
      <w:r w:rsidRPr="003675F5">
        <w:rPr>
          <w:sz w:val="28"/>
          <w:szCs w:val="28"/>
        </w:rPr>
        <w:t>9) проходить аттестацию на соответствие занимаемой должности один раз в пять лет;</w:t>
      </w:r>
    </w:p>
    <w:p w:rsidR="00A11A39" w:rsidRPr="003675F5" w:rsidRDefault="00A11A39" w:rsidP="00A11A39">
      <w:pPr>
        <w:shd w:val="clear" w:color="auto" w:fill="FFFFFF"/>
        <w:ind w:firstLine="709"/>
        <w:jc w:val="both"/>
        <w:rPr>
          <w:sz w:val="28"/>
          <w:szCs w:val="28"/>
        </w:rPr>
      </w:pPr>
      <w:r w:rsidRPr="003675F5">
        <w:rPr>
          <w:sz w:val="28"/>
          <w:szCs w:val="28"/>
        </w:rPr>
        <w:t>10) проходить в установленном законодательством Российской Федерации порядке обучение и проверку знаний и навыков в области охраны труда;</w:t>
      </w:r>
    </w:p>
    <w:p w:rsidR="00A11A39" w:rsidRPr="003675F5" w:rsidRDefault="00A11A39" w:rsidP="00A11A39">
      <w:pPr>
        <w:shd w:val="clear" w:color="auto" w:fill="FFFFFF"/>
        <w:ind w:firstLine="709"/>
        <w:jc w:val="both"/>
        <w:rPr>
          <w:sz w:val="28"/>
          <w:szCs w:val="28"/>
        </w:rPr>
      </w:pPr>
      <w:r w:rsidRPr="003675F5">
        <w:rPr>
          <w:sz w:val="28"/>
          <w:szCs w:val="28"/>
        </w:rPr>
        <w:t>11) соблюдать Устав образовательной организации, правила внутреннего трудового распорядка;</w:t>
      </w:r>
    </w:p>
    <w:p w:rsidR="00A11A39" w:rsidRPr="003675F5" w:rsidRDefault="00A11A39" w:rsidP="00A11A39">
      <w:pPr>
        <w:shd w:val="clear" w:color="auto" w:fill="FFFFFF"/>
        <w:ind w:firstLine="709"/>
        <w:jc w:val="both"/>
        <w:rPr>
          <w:sz w:val="28"/>
          <w:szCs w:val="28"/>
        </w:rPr>
      </w:pPr>
      <w:r w:rsidRPr="003675F5">
        <w:rPr>
          <w:sz w:val="28"/>
          <w:szCs w:val="28"/>
        </w:rPr>
        <w:t>12) участвовать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w:t>
      </w:r>
    </w:p>
    <w:p w:rsidR="00A11A39" w:rsidRPr="003675F5" w:rsidRDefault="00A11A39" w:rsidP="00A11A39">
      <w:pPr>
        <w:shd w:val="clear" w:color="auto" w:fill="FFFFFF"/>
        <w:ind w:firstLine="709"/>
        <w:jc w:val="both"/>
        <w:rPr>
          <w:sz w:val="28"/>
          <w:szCs w:val="28"/>
        </w:rPr>
      </w:pPr>
      <w:r w:rsidRPr="003675F5">
        <w:rPr>
          <w:sz w:val="28"/>
          <w:szCs w:val="28"/>
        </w:rPr>
        <w:t>13)  обеспечивать охрану жизни и здоровья обучающихся во время образовательного процесса;</w:t>
      </w:r>
    </w:p>
    <w:p w:rsidR="00A11A39" w:rsidRPr="003675F5" w:rsidRDefault="00A11A39" w:rsidP="00A11A39">
      <w:pPr>
        <w:shd w:val="clear" w:color="auto" w:fill="FFFFFF"/>
        <w:ind w:firstLine="709"/>
        <w:jc w:val="both"/>
        <w:rPr>
          <w:sz w:val="28"/>
          <w:szCs w:val="28"/>
        </w:rPr>
      </w:pPr>
      <w:r w:rsidRPr="003675F5">
        <w:rPr>
          <w:sz w:val="28"/>
          <w:szCs w:val="28"/>
        </w:rPr>
        <w:t>14) осуществлять связь с родителями (лицами, их заменяющими);</w:t>
      </w:r>
    </w:p>
    <w:p w:rsidR="00A11A39" w:rsidRPr="003675F5" w:rsidRDefault="00A11A39" w:rsidP="00A11A39">
      <w:pPr>
        <w:shd w:val="clear" w:color="auto" w:fill="FFFFFF"/>
        <w:ind w:firstLine="709"/>
        <w:jc w:val="both"/>
        <w:rPr>
          <w:sz w:val="28"/>
          <w:szCs w:val="28"/>
        </w:rPr>
      </w:pPr>
      <w:r w:rsidRPr="003675F5">
        <w:rPr>
          <w:sz w:val="28"/>
          <w:szCs w:val="28"/>
        </w:rPr>
        <w:t>15) выполнять правила по охране труда и пожарной безопасности;</w:t>
      </w:r>
    </w:p>
    <w:p w:rsidR="00A11A39" w:rsidRPr="003675F5" w:rsidRDefault="00A11A39" w:rsidP="00A11A39">
      <w:pPr>
        <w:shd w:val="clear" w:color="auto" w:fill="FFFFFF"/>
        <w:ind w:firstLine="709"/>
        <w:jc w:val="both"/>
        <w:rPr>
          <w:sz w:val="28"/>
          <w:szCs w:val="28"/>
        </w:rPr>
      </w:pPr>
      <w:r w:rsidRPr="003675F5">
        <w:rPr>
          <w:sz w:val="28"/>
          <w:szCs w:val="28"/>
        </w:rPr>
        <w:t>16)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A11A39" w:rsidRPr="003675F5" w:rsidRDefault="00A11A39" w:rsidP="00A11A39">
      <w:pPr>
        <w:shd w:val="clear" w:color="auto" w:fill="FFFFFF"/>
        <w:ind w:firstLine="709"/>
        <w:jc w:val="both"/>
        <w:rPr>
          <w:b/>
          <w:bCs/>
          <w:sz w:val="28"/>
          <w:szCs w:val="28"/>
        </w:rPr>
      </w:pPr>
      <w:r w:rsidRPr="003675F5">
        <w:rPr>
          <w:sz w:val="28"/>
          <w:szCs w:val="28"/>
        </w:rPr>
        <w:lastRenderedPageBreak/>
        <w:t>17) выполнять другие о</w:t>
      </w:r>
      <w:r w:rsidR="007F239A">
        <w:rPr>
          <w:sz w:val="28"/>
          <w:szCs w:val="28"/>
        </w:rPr>
        <w:t>бязанности, отнесенные уставом образовательного у</w:t>
      </w:r>
      <w:r w:rsidRPr="003675F5">
        <w:rPr>
          <w:sz w:val="28"/>
          <w:szCs w:val="28"/>
        </w:rPr>
        <w:t>чреждения, трудовым договором и законодательством Российской Федерации к компетенции педагогического работника.</w:t>
      </w:r>
    </w:p>
    <w:p w:rsidR="00A11A39" w:rsidRPr="003675F5" w:rsidRDefault="00A11A39" w:rsidP="00A11A39">
      <w:pPr>
        <w:shd w:val="clear" w:color="auto" w:fill="FFFFFF"/>
        <w:ind w:firstLine="709"/>
        <w:jc w:val="both"/>
        <w:rPr>
          <w:sz w:val="28"/>
          <w:szCs w:val="28"/>
        </w:rPr>
      </w:pPr>
      <w:r w:rsidRPr="003675F5">
        <w:rPr>
          <w:b/>
          <w:bCs/>
          <w:sz w:val="28"/>
          <w:szCs w:val="28"/>
        </w:rPr>
        <w:t>3.5. Работодатель имеет право на:</w:t>
      </w:r>
    </w:p>
    <w:p w:rsidR="00A11A39" w:rsidRPr="003675F5" w:rsidRDefault="00A11A39" w:rsidP="00A11A39">
      <w:pPr>
        <w:shd w:val="clear" w:color="auto" w:fill="FFFFFF"/>
        <w:ind w:firstLine="709"/>
        <w:jc w:val="both"/>
        <w:rPr>
          <w:sz w:val="28"/>
          <w:szCs w:val="28"/>
        </w:rPr>
      </w:pPr>
      <w:r>
        <w:rPr>
          <w:sz w:val="28"/>
          <w:szCs w:val="28"/>
        </w:rPr>
        <w:t>1) управление у</w:t>
      </w:r>
      <w:r w:rsidRPr="003675F5">
        <w:rPr>
          <w:sz w:val="28"/>
          <w:szCs w:val="28"/>
        </w:rPr>
        <w:t xml:space="preserve">чреждением, принятие решений в пределах полномочий, предусмотренных уставом </w:t>
      </w:r>
      <w:r>
        <w:rPr>
          <w:sz w:val="28"/>
          <w:szCs w:val="28"/>
        </w:rPr>
        <w:t>образовательного у</w:t>
      </w:r>
      <w:r w:rsidRPr="003675F5">
        <w:rPr>
          <w:sz w:val="28"/>
          <w:szCs w:val="28"/>
        </w:rPr>
        <w:t>чреждения;</w:t>
      </w:r>
    </w:p>
    <w:p w:rsidR="00A11A39" w:rsidRPr="003675F5" w:rsidRDefault="00A11A39" w:rsidP="00A11A39">
      <w:pPr>
        <w:shd w:val="clear" w:color="auto" w:fill="FFFFFF"/>
        <w:ind w:firstLine="709"/>
        <w:jc w:val="both"/>
        <w:rPr>
          <w:sz w:val="28"/>
          <w:szCs w:val="28"/>
        </w:rPr>
      </w:pPr>
      <w:r w:rsidRPr="003675F5">
        <w:rPr>
          <w:sz w:val="28"/>
          <w:szCs w:val="28"/>
        </w:rPr>
        <w:t>2)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A11A39" w:rsidRPr="003675F5" w:rsidRDefault="00A11A39" w:rsidP="00A11A39">
      <w:pPr>
        <w:shd w:val="clear" w:color="auto" w:fill="FFFFFF"/>
        <w:ind w:firstLine="709"/>
        <w:jc w:val="both"/>
        <w:rPr>
          <w:sz w:val="28"/>
          <w:szCs w:val="28"/>
        </w:rPr>
      </w:pPr>
      <w:r w:rsidRPr="003675F5">
        <w:rPr>
          <w:sz w:val="28"/>
          <w:szCs w:val="28"/>
        </w:rPr>
        <w:t xml:space="preserve">3) </w:t>
      </w:r>
      <w:r w:rsidRPr="003675F5">
        <w:rPr>
          <w:i/>
          <w:iCs/>
          <w:sz w:val="28"/>
          <w:szCs w:val="28"/>
        </w:rPr>
        <w:t xml:space="preserve"> </w:t>
      </w:r>
      <w:r w:rsidRPr="003675F5">
        <w:rPr>
          <w:sz w:val="28"/>
          <w:szCs w:val="28"/>
        </w:rPr>
        <w:t>поощрение работников за добросовестный эффективный труд;</w:t>
      </w:r>
    </w:p>
    <w:p w:rsidR="00A11A39" w:rsidRPr="003675F5" w:rsidRDefault="00A11A39" w:rsidP="00A11A39">
      <w:pPr>
        <w:shd w:val="clear" w:color="auto" w:fill="FFFFFF"/>
        <w:ind w:firstLine="709"/>
        <w:jc w:val="both"/>
        <w:rPr>
          <w:sz w:val="28"/>
          <w:szCs w:val="28"/>
        </w:rPr>
      </w:pPr>
      <w:r w:rsidRPr="003675F5">
        <w:rPr>
          <w:sz w:val="28"/>
          <w:szCs w:val="28"/>
        </w:rPr>
        <w:t>4)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A11A39" w:rsidRPr="003675F5" w:rsidRDefault="00A11A39" w:rsidP="00A11A39">
      <w:pPr>
        <w:shd w:val="clear" w:color="auto" w:fill="FFFFFF"/>
        <w:ind w:firstLine="709"/>
        <w:jc w:val="both"/>
        <w:rPr>
          <w:sz w:val="28"/>
          <w:szCs w:val="28"/>
        </w:rPr>
      </w:pPr>
      <w:r w:rsidRPr="003675F5">
        <w:rPr>
          <w:sz w:val="28"/>
          <w:szCs w:val="28"/>
        </w:rPr>
        <w:t>5) привлечение работников к дисциплинарной и материальной ответственности в порядке, установленном ТК РФ, иными федеральными законами;</w:t>
      </w:r>
    </w:p>
    <w:p w:rsidR="00A11A39" w:rsidRPr="003675F5" w:rsidRDefault="00A11A39" w:rsidP="00A11A39">
      <w:pPr>
        <w:shd w:val="clear" w:color="auto" w:fill="FFFFFF"/>
        <w:ind w:firstLine="709"/>
        <w:jc w:val="both"/>
        <w:rPr>
          <w:sz w:val="28"/>
          <w:szCs w:val="28"/>
        </w:rPr>
      </w:pPr>
      <w:r w:rsidRPr="003675F5">
        <w:rPr>
          <w:sz w:val="28"/>
          <w:szCs w:val="28"/>
        </w:rPr>
        <w:t>6)  принятие локальных нормативных актов, содержащих нормы трудового права, в порядке, установленном ТК РФ;</w:t>
      </w:r>
    </w:p>
    <w:p w:rsidR="00A11A39" w:rsidRPr="003675F5" w:rsidRDefault="00A11A39" w:rsidP="00A11A39">
      <w:pPr>
        <w:shd w:val="clear" w:color="auto" w:fill="FFFFFF"/>
        <w:ind w:firstLine="709"/>
        <w:jc w:val="both"/>
        <w:rPr>
          <w:sz w:val="28"/>
          <w:szCs w:val="28"/>
        </w:rPr>
      </w:pPr>
      <w:r w:rsidRPr="003675F5">
        <w:rPr>
          <w:sz w:val="28"/>
          <w:szCs w:val="28"/>
        </w:rPr>
        <w:t>7) ведение коллективных переговоров и заключение коллективных договоров;</w:t>
      </w:r>
    </w:p>
    <w:p w:rsidR="00A11A39" w:rsidRPr="003675F5" w:rsidRDefault="00A11A39" w:rsidP="00A11A39">
      <w:pPr>
        <w:shd w:val="clear" w:color="auto" w:fill="FFFFFF"/>
        <w:ind w:firstLine="709"/>
        <w:jc w:val="both"/>
        <w:rPr>
          <w:b/>
          <w:bCs/>
          <w:sz w:val="28"/>
          <w:szCs w:val="28"/>
        </w:rPr>
      </w:pPr>
      <w:r w:rsidRPr="003675F5">
        <w:rPr>
          <w:sz w:val="28"/>
          <w:szCs w:val="28"/>
        </w:rPr>
        <w:t>8)  реализацию и</w:t>
      </w:r>
      <w:r>
        <w:rPr>
          <w:sz w:val="28"/>
          <w:szCs w:val="28"/>
        </w:rPr>
        <w:t>ных прав, определенных уставом у</w:t>
      </w:r>
      <w:r w:rsidRPr="003675F5">
        <w:rPr>
          <w:sz w:val="28"/>
          <w:szCs w:val="28"/>
        </w:rPr>
        <w:t>чреждения, трудовым договором, законодательством Российской Федерации.</w:t>
      </w:r>
    </w:p>
    <w:p w:rsidR="00A11A39" w:rsidRPr="003675F5" w:rsidRDefault="00A11A39" w:rsidP="00A11A39">
      <w:pPr>
        <w:shd w:val="clear" w:color="auto" w:fill="FFFFFF"/>
        <w:ind w:firstLine="709"/>
        <w:jc w:val="both"/>
        <w:rPr>
          <w:bCs/>
          <w:sz w:val="28"/>
          <w:szCs w:val="28"/>
        </w:rPr>
      </w:pPr>
      <w:r w:rsidRPr="003675F5">
        <w:rPr>
          <w:b/>
          <w:bCs/>
          <w:sz w:val="28"/>
          <w:szCs w:val="28"/>
        </w:rPr>
        <w:t>3.6. Работодатель обязан:</w:t>
      </w:r>
    </w:p>
    <w:p w:rsidR="00A11A39" w:rsidRPr="003675F5" w:rsidRDefault="00A11A39" w:rsidP="00A11A39">
      <w:pPr>
        <w:shd w:val="clear" w:color="auto" w:fill="FFFFFF"/>
        <w:ind w:firstLine="709"/>
        <w:jc w:val="both"/>
        <w:rPr>
          <w:sz w:val="28"/>
          <w:szCs w:val="28"/>
        </w:rPr>
      </w:pPr>
      <w:r w:rsidRPr="003675F5">
        <w:rPr>
          <w:bCs/>
          <w:sz w:val="28"/>
          <w:szCs w:val="28"/>
        </w:rPr>
        <w:t>1)</w:t>
      </w:r>
      <w:r w:rsidRPr="003675F5">
        <w:rPr>
          <w:sz w:val="28"/>
          <w:szCs w:val="28"/>
        </w:rPr>
        <w:t xml:space="preserve">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A11A39" w:rsidRPr="003675F5" w:rsidRDefault="00A11A39" w:rsidP="00A11A39">
      <w:pPr>
        <w:shd w:val="clear" w:color="auto" w:fill="FFFFFF"/>
        <w:ind w:firstLine="709"/>
        <w:jc w:val="both"/>
        <w:rPr>
          <w:sz w:val="28"/>
          <w:szCs w:val="28"/>
        </w:rPr>
      </w:pPr>
      <w:r w:rsidRPr="003675F5">
        <w:rPr>
          <w:sz w:val="28"/>
          <w:szCs w:val="28"/>
        </w:rPr>
        <w:t>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11A39" w:rsidRPr="003675F5" w:rsidRDefault="00A11A39" w:rsidP="00A11A39">
      <w:pPr>
        <w:shd w:val="clear" w:color="auto" w:fill="FFFFFF"/>
        <w:ind w:firstLine="709"/>
        <w:jc w:val="both"/>
        <w:rPr>
          <w:sz w:val="28"/>
          <w:szCs w:val="28"/>
        </w:rPr>
      </w:pPr>
      <w:r w:rsidRPr="003675F5">
        <w:rPr>
          <w:sz w:val="28"/>
          <w:szCs w:val="28"/>
        </w:rPr>
        <w:t>3) предоставлять работникам работу, обусловленную трудовым договором;</w:t>
      </w:r>
    </w:p>
    <w:p w:rsidR="00A11A39" w:rsidRPr="003675F5" w:rsidRDefault="00A11A39" w:rsidP="00A11A39">
      <w:pPr>
        <w:shd w:val="clear" w:color="auto" w:fill="FFFFFF"/>
        <w:ind w:firstLine="709"/>
        <w:jc w:val="both"/>
        <w:rPr>
          <w:sz w:val="28"/>
          <w:szCs w:val="28"/>
        </w:rPr>
      </w:pPr>
      <w:r w:rsidRPr="003675F5">
        <w:rPr>
          <w:sz w:val="28"/>
          <w:szCs w:val="28"/>
        </w:rPr>
        <w:t>4) обеспечивать безопасность и условия труда, соответствующие государственным нормативным требованиям охраны труда;</w:t>
      </w:r>
    </w:p>
    <w:p w:rsidR="00A11A39" w:rsidRPr="003675F5" w:rsidRDefault="00A11A39" w:rsidP="00A11A39">
      <w:pPr>
        <w:shd w:val="clear" w:color="auto" w:fill="FFFFFF"/>
        <w:ind w:firstLine="709"/>
        <w:jc w:val="both"/>
        <w:rPr>
          <w:sz w:val="28"/>
          <w:szCs w:val="28"/>
        </w:rPr>
      </w:pPr>
      <w:r w:rsidRPr="003675F5">
        <w:rPr>
          <w:sz w:val="28"/>
          <w:szCs w:val="28"/>
        </w:rPr>
        <w:t>5)   снабжать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11A39" w:rsidRPr="003675F5" w:rsidRDefault="00A11A39" w:rsidP="00A11A39">
      <w:pPr>
        <w:shd w:val="clear" w:color="auto" w:fill="FFFFFF"/>
        <w:ind w:firstLine="709"/>
        <w:jc w:val="both"/>
        <w:rPr>
          <w:sz w:val="28"/>
          <w:szCs w:val="28"/>
        </w:rPr>
      </w:pPr>
      <w:r w:rsidRPr="003675F5">
        <w:rPr>
          <w:sz w:val="28"/>
          <w:szCs w:val="28"/>
        </w:rPr>
        <w:t>6) обеспечивать работникам равную оплату за труд равной ценности;</w:t>
      </w:r>
    </w:p>
    <w:p w:rsidR="00A11A39" w:rsidRPr="003675F5" w:rsidRDefault="00A11A39" w:rsidP="00A11A39">
      <w:pPr>
        <w:shd w:val="clear" w:color="auto" w:fill="FFFFFF"/>
        <w:ind w:firstLine="709"/>
        <w:jc w:val="both"/>
        <w:rPr>
          <w:sz w:val="28"/>
          <w:szCs w:val="28"/>
        </w:rPr>
      </w:pPr>
      <w:r w:rsidRPr="003675F5">
        <w:rPr>
          <w:sz w:val="28"/>
          <w:szCs w:val="28"/>
        </w:rPr>
        <w:t>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A11A39" w:rsidRPr="003675F5" w:rsidRDefault="00A11A39" w:rsidP="00A11A39">
      <w:pPr>
        <w:shd w:val="clear" w:color="auto" w:fill="FFFFFF"/>
        <w:ind w:firstLine="709"/>
        <w:jc w:val="both"/>
        <w:rPr>
          <w:sz w:val="28"/>
          <w:szCs w:val="28"/>
        </w:rPr>
      </w:pPr>
      <w:r w:rsidRPr="003675F5">
        <w:rPr>
          <w:sz w:val="28"/>
          <w:szCs w:val="28"/>
        </w:rPr>
        <w:lastRenderedPageBreak/>
        <w:t>8)  вести коллективные переговоры, а также заключать коллективный договор в порядке, установленном ТК РФ;</w:t>
      </w:r>
    </w:p>
    <w:p w:rsidR="00A11A39" w:rsidRPr="003675F5" w:rsidRDefault="00A11A39" w:rsidP="00A11A39">
      <w:pPr>
        <w:shd w:val="clear" w:color="auto" w:fill="FFFFFF"/>
        <w:ind w:firstLine="709"/>
        <w:jc w:val="both"/>
        <w:rPr>
          <w:sz w:val="28"/>
          <w:szCs w:val="28"/>
        </w:rPr>
      </w:pPr>
      <w:r w:rsidRPr="003675F5">
        <w:rPr>
          <w:sz w:val="28"/>
          <w:szCs w:val="28"/>
        </w:rPr>
        <w:t>9)  знакомить работников под роспись с принимаемыми локальными нормативными актами, непосредственно связанными с их трудовой деятельностью;</w:t>
      </w:r>
    </w:p>
    <w:p w:rsidR="00A11A39" w:rsidRPr="003675F5" w:rsidRDefault="00A11A39" w:rsidP="00A11A39">
      <w:pPr>
        <w:shd w:val="clear" w:color="auto" w:fill="FFFFFF"/>
        <w:ind w:firstLine="709"/>
        <w:jc w:val="both"/>
        <w:rPr>
          <w:sz w:val="28"/>
          <w:szCs w:val="28"/>
        </w:rPr>
      </w:pPr>
      <w:r w:rsidRPr="003675F5">
        <w:rPr>
          <w:sz w:val="28"/>
          <w:szCs w:val="28"/>
        </w:rPr>
        <w:t>10)  обеспечивать бытовые нужды работников, связанные с исполнением ими трудовых обязанностей;</w:t>
      </w:r>
    </w:p>
    <w:p w:rsidR="00A11A39" w:rsidRPr="003675F5" w:rsidRDefault="00A11A39" w:rsidP="00A11A39">
      <w:pPr>
        <w:shd w:val="clear" w:color="auto" w:fill="FFFFFF"/>
        <w:ind w:firstLine="709"/>
        <w:jc w:val="both"/>
        <w:rPr>
          <w:sz w:val="28"/>
          <w:szCs w:val="28"/>
        </w:rPr>
      </w:pPr>
      <w:r w:rsidRPr="003675F5">
        <w:rPr>
          <w:sz w:val="28"/>
          <w:szCs w:val="28"/>
        </w:rPr>
        <w:t>11)  осуществлять обязательное социальное страхование работников в порядке, установленном федеральными законами;</w:t>
      </w:r>
    </w:p>
    <w:p w:rsidR="00A11A39" w:rsidRPr="003675F5" w:rsidRDefault="00A11A39" w:rsidP="00A11A39">
      <w:pPr>
        <w:shd w:val="clear" w:color="auto" w:fill="FFFFFF"/>
        <w:ind w:firstLine="709"/>
        <w:jc w:val="both"/>
        <w:rPr>
          <w:sz w:val="28"/>
          <w:szCs w:val="28"/>
        </w:rPr>
      </w:pPr>
      <w:r w:rsidRPr="003675F5">
        <w:rPr>
          <w:sz w:val="28"/>
          <w:szCs w:val="28"/>
        </w:rPr>
        <w:t>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A11A39" w:rsidRPr="003675F5" w:rsidRDefault="00A11A39" w:rsidP="00A11A39">
      <w:pPr>
        <w:shd w:val="clear" w:color="auto" w:fill="FFFFFF"/>
        <w:ind w:firstLine="709"/>
        <w:jc w:val="both"/>
        <w:rPr>
          <w:sz w:val="28"/>
          <w:szCs w:val="28"/>
        </w:rPr>
      </w:pPr>
      <w:r w:rsidRPr="003675F5">
        <w:rPr>
          <w:sz w:val="28"/>
          <w:szCs w:val="28"/>
        </w:rPr>
        <w:t>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A11A39" w:rsidRPr="003675F5" w:rsidRDefault="00A11A39" w:rsidP="00A11A39">
      <w:pPr>
        <w:shd w:val="clear" w:color="auto" w:fill="FFFFFF"/>
        <w:ind w:firstLine="709"/>
        <w:jc w:val="both"/>
        <w:rPr>
          <w:sz w:val="28"/>
          <w:szCs w:val="28"/>
        </w:rPr>
      </w:pPr>
      <w:r w:rsidRPr="003675F5">
        <w:rPr>
          <w:sz w:val="28"/>
          <w:szCs w:val="28"/>
        </w:rPr>
        <w:t>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A11A39" w:rsidRPr="003675F5" w:rsidRDefault="00A11A39" w:rsidP="00A11A39">
      <w:pPr>
        <w:shd w:val="clear" w:color="auto" w:fill="FFFFFF"/>
        <w:ind w:firstLine="709"/>
        <w:jc w:val="both"/>
        <w:rPr>
          <w:sz w:val="28"/>
          <w:szCs w:val="28"/>
        </w:rPr>
      </w:pPr>
      <w:r w:rsidRPr="003675F5">
        <w:rPr>
          <w:sz w:val="28"/>
          <w:szCs w:val="28"/>
        </w:rPr>
        <w:t>15) создавать условия для внедрения инноваций, обеспечивать формирование и р</w:t>
      </w:r>
      <w:r w:rsidR="007F239A">
        <w:rPr>
          <w:sz w:val="28"/>
          <w:szCs w:val="28"/>
        </w:rPr>
        <w:t>еализацию инициатив работников у</w:t>
      </w:r>
      <w:r w:rsidRPr="003675F5">
        <w:rPr>
          <w:sz w:val="28"/>
          <w:szCs w:val="28"/>
        </w:rPr>
        <w:t>чреждения;</w:t>
      </w:r>
    </w:p>
    <w:p w:rsidR="00A11A39" w:rsidRPr="003675F5" w:rsidRDefault="00A11A39" w:rsidP="00A11A39">
      <w:pPr>
        <w:shd w:val="clear" w:color="auto" w:fill="FFFFFF"/>
        <w:ind w:firstLine="709"/>
        <w:jc w:val="both"/>
        <w:rPr>
          <w:sz w:val="28"/>
          <w:szCs w:val="28"/>
        </w:rPr>
      </w:pPr>
      <w:r w:rsidRPr="003675F5">
        <w:rPr>
          <w:sz w:val="28"/>
          <w:szCs w:val="28"/>
        </w:rPr>
        <w:t>16) создавать условия для непрерывного повышения квалификации работников;</w:t>
      </w:r>
    </w:p>
    <w:p w:rsidR="00A11A39" w:rsidRPr="003675F5" w:rsidRDefault="00A11A39" w:rsidP="00A11A39">
      <w:pPr>
        <w:shd w:val="clear" w:color="auto" w:fill="FFFFFF"/>
        <w:ind w:firstLine="709"/>
        <w:jc w:val="both"/>
        <w:rPr>
          <w:sz w:val="28"/>
          <w:szCs w:val="28"/>
        </w:rPr>
      </w:pPr>
      <w:r w:rsidRPr="003675F5">
        <w:rPr>
          <w:sz w:val="28"/>
          <w:szCs w:val="28"/>
        </w:rPr>
        <w:t>17) поддерживать благоприятный морально-психологический климат в коллективе;</w:t>
      </w:r>
    </w:p>
    <w:p w:rsidR="00A11A39" w:rsidRPr="003675F5" w:rsidRDefault="00A11A39" w:rsidP="00A11A39">
      <w:pPr>
        <w:shd w:val="clear" w:color="auto" w:fill="FFFFFF"/>
        <w:ind w:firstLine="709"/>
        <w:jc w:val="both"/>
        <w:rPr>
          <w:sz w:val="28"/>
          <w:szCs w:val="28"/>
        </w:rPr>
      </w:pPr>
      <w:r w:rsidRPr="003675F5">
        <w:rPr>
          <w:sz w:val="28"/>
          <w:szCs w:val="28"/>
        </w:rPr>
        <w:t>18) соблюдать требования при получении и обрабатывать персональные данные работников в соответствии с требованиями законодательства;</w:t>
      </w:r>
    </w:p>
    <w:p w:rsidR="00A11A39" w:rsidRPr="003675F5" w:rsidRDefault="00A11A39" w:rsidP="00A11A39">
      <w:pPr>
        <w:shd w:val="clear" w:color="auto" w:fill="FFFFFF"/>
        <w:ind w:firstLine="709"/>
        <w:jc w:val="both"/>
        <w:rPr>
          <w:sz w:val="28"/>
          <w:szCs w:val="28"/>
        </w:rPr>
      </w:pPr>
      <w:r w:rsidRPr="003675F5">
        <w:rPr>
          <w:sz w:val="28"/>
          <w:szCs w:val="28"/>
        </w:rPr>
        <w:t>19)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A11A39" w:rsidRPr="003675F5" w:rsidRDefault="00A11A39" w:rsidP="00A11A39">
      <w:pPr>
        <w:shd w:val="clear" w:color="auto" w:fill="FFFFFF"/>
        <w:ind w:firstLine="709"/>
        <w:jc w:val="both"/>
        <w:rPr>
          <w:b/>
          <w:bCs/>
          <w:sz w:val="28"/>
          <w:szCs w:val="28"/>
        </w:rPr>
      </w:pPr>
      <w:r w:rsidRPr="003675F5">
        <w:rPr>
          <w:sz w:val="28"/>
          <w:szCs w:val="28"/>
        </w:rPr>
        <w:lastRenderedPageBreak/>
        <w:t>20)</w:t>
      </w:r>
      <w:r w:rsidR="00E6114C">
        <w:rPr>
          <w:sz w:val="28"/>
          <w:szCs w:val="28"/>
        </w:rPr>
        <w:t xml:space="preserve"> </w:t>
      </w:r>
      <w:r w:rsidRPr="003675F5">
        <w:rPr>
          <w:sz w:val="28"/>
          <w:szCs w:val="28"/>
        </w:rPr>
        <w:t xml:space="preserve"> исполнять иные обя</w:t>
      </w:r>
      <w:r>
        <w:rPr>
          <w:sz w:val="28"/>
          <w:szCs w:val="28"/>
        </w:rPr>
        <w:t>занности, определенные уставом у</w:t>
      </w:r>
      <w:r w:rsidRPr="003675F5">
        <w:rPr>
          <w:sz w:val="28"/>
          <w:szCs w:val="28"/>
        </w:rPr>
        <w:t>чреждения, трудовым договором, коллективным договором, соглашениями, законодательством Российской Федерации.</w:t>
      </w:r>
    </w:p>
    <w:p w:rsidR="00A11A39" w:rsidRPr="003675F5" w:rsidRDefault="00A11A39" w:rsidP="00A11A39">
      <w:pPr>
        <w:shd w:val="clear" w:color="auto" w:fill="FFFFFF"/>
        <w:ind w:firstLine="709"/>
        <w:jc w:val="both"/>
        <w:rPr>
          <w:sz w:val="28"/>
          <w:szCs w:val="28"/>
        </w:rPr>
      </w:pPr>
      <w:r w:rsidRPr="003675F5">
        <w:rPr>
          <w:b/>
          <w:bCs/>
          <w:sz w:val="28"/>
          <w:szCs w:val="28"/>
        </w:rPr>
        <w:t>3.7. Ответственность сторон трудового договора</w:t>
      </w:r>
    </w:p>
    <w:p w:rsidR="00A11A39" w:rsidRPr="003675F5" w:rsidRDefault="00A11A39" w:rsidP="00A11A39">
      <w:pPr>
        <w:shd w:val="clear" w:color="auto" w:fill="FFFFFF"/>
        <w:ind w:firstLine="709"/>
        <w:jc w:val="both"/>
        <w:rPr>
          <w:sz w:val="28"/>
          <w:szCs w:val="28"/>
        </w:rPr>
      </w:pPr>
      <w:r w:rsidRPr="003675F5">
        <w:rPr>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A11A39" w:rsidRPr="003675F5" w:rsidRDefault="00A11A39" w:rsidP="00A11A39">
      <w:pPr>
        <w:shd w:val="clear" w:color="auto" w:fill="FFFFFF"/>
        <w:ind w:firstLine="709"/>
        <w:jc w:val="both"/>
        <w:rPr>
          <w:sz w:val="28"/>
          <w:szCs w:val="28"/>
        </w:rPr>
      </w:pPr>
      <w:r w:rsidRPr="003675F5">
        <w:rPr>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A11A39" w:rsidRPr="003675F5" w:rsidRDefault="00A11A39" w:rsidP="00A11A39">
      <w:pPr>
        <w:shd w:val="clear" w:color="auto" w:fill="FFFFFF"/>
        <w:ind w:firstLine="709"/>
        <w:jc w:val="both"/>
        <w:rPr>
          <w:sz w:val="28"/>
          <w:szCs w:val="28"/>
        </w:rPr>
      </w:pPr>
      <w:r w:rsidRPr="003675F5">
        <w:rPr>
          <w:sz w:val="28"/>
          <w:szCs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A11A39" w:rsidRPr="003675F5" w:rsidRDefault="00A11A39" w:rsidP="00A11A39">
      <w:pPr>
        <w:shd w:val="clear" w:color="auto" w:fill="FFFFFF"/>
        <w:ind w:firstLine="709"/>
        <w:jc w:val="both"/>
        <w:rPr>
          <w:sz w:val="28"/>
          <w:szCs w:val="28"/>
        </w:rPr>
      </w:pPr>
      <w:r w:rsidRPr="003675F5">
        <w:rPr>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A11A39" w:rsidRPr="003675F5" w:rsidRDefault="00A11A39" w:rsidP="00A11A39">
      <w:pPr>
        <w:shd w:val="clear" w:color="auto" w:fill="FFFFFF"/>
        <w:ind w:firstLine="709"/>
        <w:jc w:val="both"/>
        <w:rPr>
          <w:sz w:val="28"/>
          <w:szCs w:val="28"/>
        </w:rPr>
      </w:pPr>
      <w:r w:rsidRPr="003675F5">
        <w:rPr>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A11A39" w:rsidRPr="003675F5" w:rsidRDefault="00A11A39" w:rsidP="00A11A39">
      <w:pPr>
        <w:shd w:val="clear" w:color="auto" w:fill="FFFFFF"/>
        <w:jc w:val="both"/>
        <w:rPr>
          <w:sz w:val="28"/>
          <w:szCs w:val="28"/>
        </w:rPr>
      </w:pPr>
      <w:r w:rsidRPr="003675F5">
        <w:rPr>
          <w:sz w:val="28"/>
          <w:szCs w:val="28"/>
        </w:rPr>
        <w:t>- незаконного отстранения работника от работы, его увольнения или перевода на другую работу;</w:t>
      </w:r>
    </w:p>
    <w:p w:rsidR="00A11A39" w:rsidRPr="003675F5" w:rsidRDefault="00A11A39" w:rsidP="00A11A39">
      <w:pPr>
        <w:shd w:val="clear" w:color="auto" w:fill="FFFFFF"/>
        <w:jc w:val="both"/>
        <w:rPr>
          <w:sz w:val="28"/>
          <w:szCs w:val="28"/>
        </w:rPr>
      </w:pPr>
      <w:r w:rsidRPr="003675F5">
        <w:rPr>
          <w:sz w:val="28"/>
          <w:szCs w:val="28"/>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A11A39" w:rsidRPr="003675F5" w:rsidRDefault="00A11A39" w:rsidP="00A11A39">
      <w:pPr>
        <w:shd w:val="clear" w:color="auto" w:fill="FFFFFF"/>
        <w:jc w:val="both"/>
        <w:rPr>
          <w:sz w:val="28"/>
          <w:szCs w:val="28"/>
        </w:rPr>
      </w:pPr>
      <w:r w:rsidRPr="003675F5">
        <w:rPr>
          <w:sz w:val="28"/>
          <w:szCs w:val="28"/>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A11A39" w:rsidRPr="003675F5" w:rsidRDefault="00A11A39" w:rsidP="00A11A39">
      <w:pPr>
        <w:shd w:val="clear" w:color="auto" w:fill="FFFFFF"/>
        <w:ind w:firstLine="709"/>
        <w:jc w:val="both"/>
        <w:rPr>
          <w:sz w:val="28"/>
          <w:szCs w:val="28"/>
        </w:rPr>
      </w:pPr>
      <w:r w:rsidRPr="003675F5">
        <w:rPr>
          <w:sz w:val="28"/>
          <w:szCs w:val="28"/>
        </w:rPr>
        <w:t xml:space="preserve">3.7.5.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w:t>
      </w:r>
      <w:r w:rsidRPr="003675F5">
        <w:rPr>
          <w:sz w:val="28"/>
          <w:szCs w:val="28"/>
        </w:rPr>
        <w:lastRenderedPageBreak/>
        <w:t>фактического расчета включительно  (ст. 236 ТК РФ). Обязанность по выплате указанной денежной компенсации возникает независимо от наличия вины работодателя.</w:t>
      </w:r>
    </w:p>
    <w:p w:rsidR="00A11A39" w:rsidRPr="003675F5" w:rsidRDefault="00A11A39" w:rsidP="00A11A39">
      <w:pPr>
        <w:shd w:val="clear" w:color="auto" w:fill="FFFFFF"/>
        <w:ind w:firstLine="709"/>
        <w:jc w:val="both"/>
        <w:rPr>
          <w:sz w:val="28"/>
          <w:szCs w:val="28"/>
        </w:rPr>
      </w:pPr>
      <w:r w:rsidRPr="003675F5">
        <w:rPr>
          <w:sz w:val="28"/>
          <w:szCs w:val="28"/>
        </w:rPr>
        <w:t>3.7.6.  Работодатель, причинивший ущерб имуществу работника, возмещает этот ущерб в полном объеме.</w:t>
      </w:r>
    </w:p>
    <w:p w:rsidR="00A11A39" w:rsidRPr="003675F5" w:rsidRDefault="00A11A39" w:rsidP="00A11A39">
      <w:pPr>
        <w:shd w:val="clear" w:color="auto" w:fill="FFFFFF"/>
        <w:ind w:firstLine="709"/>
        <w:jc w:val="both"/>
        <w:rPr>
          <w:sz w:val="28"/>
          <w:szCs w:val="28"/>
        </w:rPr>
      </w:pPr>
      <w:r w:rsidRPr="003675F5">
        <w:rPr>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A11A39" w:rsidRPr="003675F5" w:rsidRDefault="00A11A39" w:rsidP="00A11A39">
      <w:pPr>
        <w:shd w:val="clear" w:color="auto" w:fill="FFFFFF"/>
        <w:ind w:firstLine="709"/>
        <w:jc w:val="both"/>
        <w:rPr>
          <w:sz w:val="28"/>
          <w:szCs w:val="28"/>
        </w:rPr>
      </w:pPr>
      <w:r w:rsidRPr="003675F5">
        <w:rPr>
          <w:sz w:val="28"/>
          <w:szCs w:val="28"/>
        </w:rPr>
        <w:t>3.7.7.  Работник обязан возместить работодателю причиненный ему прямой действительный ущерб. Не полученные доходы (упущенная выгода) взысканию с работника не подлежат.</w:t>
      </w:r>
    </w:p>
    <w:p w:rsidR="00A11A39" w:rsidRPr="003675F5" w:rsidRDefault="00A11A39" w:rsidP="00A11A39">
      <w:pPr>
        <w:shd w:val="clear" w:color="auto" w:fill="FFFFFF"/>
        <w:ind w:firstLine="709"/>
        <w:jc w:val="both"/>
        <w:rPr>
          <w:sz w:val="28"/>
          <w:szCs w:val="28"/>
        </w:rPr>
      </w:pPr>
      <w:r w:rsidRPr="003675F5">
        <w:rPr>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A11A39" w:rsidRPr="003675F5" w:rsidRDefault="00A11A39" w:rsidP="00A11A39">
      <w:pPr>
        <w:shd w:val="clear" w:color="auto" w:fill="FFFFFF"/>
        <w:ind w:firstLine="709"/>
        <w:jc w:val="both"/>
        <w:rPr>
          <w:sz w:val="28"/>
          <w:szCs w:val="28"/>
        </w:rPr>
      </w:pPr>
      <w:r w:rsidRPr="003675F5">
        <w:rPr>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A11A39" w:rsidRPr="003675F5" w:rsidRDefault="00A11A39" w:rsidP="00A11A39">
      <w:pPr>
        <w:shd w:val="clear" w:color="auto" w:fill="FFFFFF"/>
        <w:ind w:firstLine="709"/>
        <w:jc w:val="both"/>
        <w:rPr>
          <w:b/>
          <w:bCs/>
          <w:sz w:val="28"/>
          <w:szCs w:val="28"/>
        </w:rPr>
      </w:pPr>
      <w:r w:rsidRPr="003675F5">
        <w:rPr>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A11A39" w:rsidRPr="003675F5" w:rsidRDefault="00A11A39" w:rsidP="00A11A39">
      <w:pPr>
        <w:shd w:val="clear" w:color="auto" w:fill="FFFFFF"/>
        <w:ind w:firstLine="709"/>
        <w:jc w:val="both"/>
        <w:rPr>
          <w:sz w:val="28"/>
          <w:szCs w:val="28"/>
        </w:rPr>
      </w:pPr>
      <w:r w:rsidRPr="003675F5">
        <w:rPr>
          <w:b/>
          <w:bCs/>
          <w:sz w:val="28"/>
          <w:szCs w:val="28"/>
        </w:rPr>
        <w:t>3.8.</w:t>
      </w:r>
      <w:r w:rsidRPr="003675F5">
        <w:rPr>
          <w:sz w:val="28"/>
          <w:szCs w:val="28"/>
        </w:rPr>
        <w:t xml:space="preserve"> </w:t>
      </w:r>
      <w:r w:rsidRPr="003675F5">
        <w:rPr>
          <w:b/>
          <w:bCs/>
          <w:sz w:val="28"/>
          <w:szCs w:val="28"/>
        </w:rPr>
        <w:t xml:space="preserve"> Работникам запрещается:</w:t>
      </w:r>
    </w:p>
    <w:p w:rsidR="00A11A39" w:rsidRPr="003675F5" w:rsidRDefault="00A11A39" w:rsidP="00A11A39">
      <w:pPr>
        <w:shd w:val="clear" w:color="auto" w:fill="FFFFFF"/>
        <w:ind w:firstLine="709"/>
        <w:jc w:val="both"/>
        <w:rPr>
          <w:b/>
          <w:bCs/>
          <w:sz w:val="28"/>
          <w:szCs w:val="28"/>
        </w:rPr>
      </w:pPr>
      <w:r w:rsidRPr="003675F5">
        <w:rPr>
          <w:sz w:val="28"/>
          <w:szCs w:val="28"/>
        </w:rPr>
        <w:t>3.8.1.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хранить легковоспламеняющиеся и ядовитые вещества.</w:t>
      </w:r>
    </w:p>
    <w:p w:rsidR="00A11A39" w:rsidRPr="003675F5" w:rsidRDefault="00A11A39" w:rsidP="00A11A39">
      <w:pPr>
        <w:shd w:val="clear" w:color="auto" w:fill="FFFFFF"/>
        <w:ind w:firstLine="709"/>
        <w:jc w:val="both"/>
        <w:rPr>
          <w:sz w:val="28"/>
          <w:szCs w:val="28"/>
        </w:rPr>
      </w:pPr>
      <w:r w:rsidRPr="003675F5">
        <w:rPr>
          <w:b/>
          <w:bCs/>
          <w:sz w:val="28"/>
          <w:szCs w:val="28"/>
        </w:rPr>
        <w:t>3.8.2. Педагогическим работникам запрещается:</w:t>
      </w:r>
    </w:p>
    <w:p w:rsidR="00A11A39" w:rsidRPr="003675F5" w:rsidRDefault="00A11A39" w:rsidP="00A11A39">
      <w:pPr>
        <w:shd w:val="clear" w:color="auto" w:fill="FFFFFF"/>
        <w:jc w:val="both"/>
        <w:rPr>
          <w:sz w:val="28"/>
          <w:szCs w:val="28"/>
        </w:rPr>
      </w:pPr>
      <w:r w:rsidRPr="003675F5">
        <w:rPr>
          <w:sz w:val="28"/>
          <w:szCs w:val="28"/>
        </w:rPr>
        <w:t>-  изменять по своему усмотрению расписание занятий;</w:t>
      </w:r>
    </w:p>
    <w:p w:rsidR="00A11A39" w:rsidRPr="003675F5" w:rsidRDefault="00A11A39" w:rsidP="00A11A39">
      <w:pPr>
        <w:shd w:val="clear" w:color="auto" w:fill="FFFFFF"/>
        <w:jc w:val="both"/>
        <w:rPr>
          <w:sz w:val="28"/>
          <w:szCs w:val="28"/>
        </w:rPr>
      </w:pPr>
      <w:r w:rsidRPr="003675F5">
        <w:rPr>
          <w:sz w:val="28"/>
          <w:szCs w:val="28"/>
        </w:rPr>
        <w:t>- отменять, удлинять или сокращать продолжительность занятий и перерывов  между ними;</w:t>
      </w:r>
    </w:p>
    <w:p w:rsidR="00A11A39" w:rsidRPr="003675F5" w:rsidRDefault="00A11A39" w:rsidP="00A11A39">
      <w:pPr>
        <w:shd w:val="clear" w:color="auto" w:fill="FFFFFF"/>
        <w:jc w:val="both"/>
        <w:rPr>
          <w:sz w:val="28"/>
          <w:szCs w:val="28"/>
        </w:rPr>
      </w:pPr>
      <w:r w:rsidRPr="003675F5">
        <w:rPr>
          <w:sz w:val="28"/>
          <w:szCs w:val="28"/>
        </w:rPr>
        <w:t>- удалять обучающихся с занятий, в том числе освобождать их для выполнения поручений, не связанных с образовательным процессом.</w:t>
      </w:r>
    </w:p>
    <w:p w:rsidR="00A11A39" w:rsidRPr="003675F5" w:rsidRDefault="00A11A39" w:rsidP="00A11A39">
      <w:pPr>
        <w:shd w:val="clear" w:color="auto" w:fill="FFFFFF"/>
        <w:jc w:val="both"/>
        <w:rPr>
          <w:sz w:val="28"/>
          <w:szCs w:val="28"/>
        </w:rPr>
      </w:pPr>
      <w:r w:rsidRPr="003675F5">
        <w:rPr>
          <w:sz w:val="28"/>
          <w:szCs w:val="28"/>
        </w:rPr>
        <w:t>- оказывать платные образовательные услуги обучающимся в Учреждении, если это приводит к конфликту интересов педагогического коллектива;</w:t>
      </w:r>
    </w:p>
    <w:p w:rsidR="00A11A39" w:rsidRPr="003675F5" w:rsidRDefault="00A11A39" w:rsidP="00A11A39">
      <w:pPr>
        <w:shd w:val="clear" w:color="auto" w:fill="FFFFFF"/>
        <w:jc w:val="both"/>
        <w:rPr>
          <w:sz w:val="28"/>
          <w:szCs w:val="28"/>
        </w:rPr>
      </w:pPr>
      <w:r w:rsidRPr="003675F5">
        <w:rPr>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w:t>
      </w:r>
      <w:r w:rsidRPr="003675F5">
        <w:rPr>
          <w:sz w:val="28"/>
          <w:szCs w:val="28"/>
        </w:rPr>
        <w:lastRenderedPageBreak/>
        <w:t>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A11A39" w:rsidRPr="003675F5" w:rsidRDefault="00A11A39" w:rsidP="00A11A39">
      <w:pPr>
        <w:shd w:val="clear" w:color="auto" w:fill="FFFFFF"/>
        <w:jc w:val="both"/>
        <w:rPr>
          <w:b/>
          <w:bCs/>
          <w:sz w:val="28"/>
          <w:szCs w:val="28"/>
        </w:rPr>
      </w:pPr>
      <w:r w:rsidRPr="003675F5">
        <w:rPr>
          <w:sz w:val="28"/>
          <w:szCs w:val="28"/>
        </w:rPr>
        <w:tab/>
        <w:t>3.8.3.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 (ст. 48 Закона «Об образовании в РФ»)</w:t>
      </w:r>
    </w:p>
    <w:p w:rsidR="00A11A39" w:rsidRPr="003675F5" w:rsidRDefault="00A11A39" w:rsidP="00A11A39">
      <w:pPr>
        <w:shd w:val="clear" w:color="auto" w:fill="FFFFFF"/>
        <w:ind w:firstLine="709"/>
        <w:jc w:val="center"/>
        <w:rPr>
          <w:b/>
          <w:bCs/>
          <w:sz w:val="28"/>
          <w:szCs w:val="28"/>
        </w:rPr>
      </w:pPr>
    </w:p>
    <w:p w:rsidR="00A11A39" w:rsidRPr="003675F5" w:rsidRDefault="00A11A39" w:rsidP="00A11A39">
      <w:pPr>
        <w:shd w:val="clear" w:color="auto" w:fill="FFFFFF"/>
        <w:ind w:firstLine="709"/>
        <w:jc w:val="center"/>
        <w:rPr>
          <w:b/>
          <w:bCs/>
          <w:sz w:val="28"/>
          <w:szCs w:val="28"/>
        </w:rPr>
      </w:pPr>
      <w:r w:rsidRPr="003675F5">
        <w:rPr>
          <w:b/>
          <w:bCs/>
          <w:sz w:val="28"/>
          <w:szCs w:val="28"/>
          <w:lang w:val="en-US"/>
        </w:rPr>
        <w:t>IV</w:t>
      </w:r>
      <w:r w:rsidRPr="003675F5">
        <w:rPr>
          <w:b/>
          <w:bCs/>
          <w:sz w:val="28"/>
          <w:szCs w:val="28"/>
        </w:rPr>
        <w:t>. Рабочее время и время отдыха</w:t>
      </w:r>
    </w:p>
    <w:p w:rsidR="00A11A39" w:rsidRPr="003675F5" w:rsidRDefault="00A11A39" w:rsidP="00A11A39">
      <w:pPr>
        <w:shd w:val="clear" w:color="auto" w:fill="FFFFFF"/>
        <w:ind w:firstLine="709"/>
        <w:jc w:val="both"/>
        <w:rPr>
          <w:sz w:val="28"/>
          <w:szCs w:val="28"/>
        </w:rPr>
      </w:pPr>
      <w:r w:rsidRPr="003675F5">
        <w:rPr>
          <w:b/>
          <w:bCs/>
          <w:sz w:val="28"/>
          <w:szCs w:val="28"/>
        </w:rPr>
        <w:t>4.1. Режим рабочего времени</w:t>
      </w:r>
    </w:p>
    <w:p w:rsidR="00A11A39" w:rsidRDefault="00A11A39" w:rsidP="00A11A39">
      <w:pPr>
        <w:shd w:val="clear" w:color="auto" w:fill="FFFFFF"/>
        <w:ind w:firstLine="709"/>
        <w:jc w:val="both"/>
        <w:rPr>
          <w:sz w:val="28"/>
          <w:szCs w:val="28"/>
        </w:rPr>
      </w:pPr>
      <w:r w:rsidRPr="003675F5">
        <w:rPr>
          <w:sz w:val="28"/>
          <w:szCs w:val="28"/>
        </w:rPr>
        <w:t>4.1.1. В учрежд</w:t>
      </w:r>
      <w:r>
        <w:rPr>
          <w:sz w:val="28"/>
          <w:szCs w:val="28"/>
        </w:rPr>
        <w:t>ении устанавливается шестидневная рабочая неделя с одним выходным днем - воскресенье</w:t>
      </w:r>
      <w:r w:rsidRPr="003675F5">
        <w:rPr>
          <w:sz w:val="28"/>
          <w:szCs w:val="28"/>
        </w:rPr>
        <w:t>.</w:t>
      </w:r>
    </w:p>
    <w:p w:rsidR="00A11A39" w:rsidRDefault="00A11A39" w:rsidP="00A11A39">
      <w:pPr>
        <w:shd w:val="clear" w:color="auto" w:fill="FFFFFF"/>
        <w:ind w:firstLine="709"/>
        <w:jc w:val="both"/>
        <w:rPr>
          <w:sz w:val="28"/>
          <w:szCs w:val="28"/>
        </w:rPr>
      </w:pPr>
      <w:r>
        <w:rPr>
          <w:sz w:val="28"/>
          <w:szCs w:val="28"/>
        </w:rPr>
        <w:t>Продолжительность рабочего времени у руководящих работников, учебно-вспомогательного персонала, у работников работающих по общеотраслевым должностям руководителей и служащих и профессиям рабочих составляет 40 часов в неделю (нормальная продолжительность рабочего времени), у работников занятых на работах с вредными условиями труда 3 или 4 степени или опасными условиями труда – не более 36 часов в неделю.</w:t>
      </w:r>
    </w:p>
    <w:p w:rsidR="00A11A39" w:rsidRDefault="00A11A39" w:rsidP="00A11A39">
      <w:pPr>
        <w:shd w:val="clear" w:color="auto" w:fill="FFFFFF"/>
        <w:ind w:firstLine="709"/>
        <w:jc w:val="both"/>
        <w:rPr>
          <w:sz w:val="28"/>
          <w:szCs w:val="28"/>
        </w:rPr>
      </w:pPr>
      <w:r>
        <w:rPr>
          <w:sz w:val="28"/>
          <w:szCs w:val="28"/>
        </w:rPr>
        <w:t>У женщин, работающих в сельской местности, не зависимо от занимаемой должности и от места их жительства, продолжительность рабочей недели составляет 36 часов (постановление Верховного Совета РСФСР от 01.11.1990 г. «О неотложных мерах по улучшению положения женщин, семьи, охраны материнства и детства на селе»).</w:t>
      </w:r>
    </w:p>
    <w:p w:rsidR="00A11A39" w:rsidRDefault="00A11A39" w:rsidP="00A11A39">
      <w:pPr>
        <w:shd w:val="clear" w:color="auto" w:fill="FFFFFF"/>
        <w:ind w:firstLine="709"/>
        <w:jc w:val="both"/>
        <w:rPr>
          <w:sz w:val="28"/>
          <w:szCs w:val="28"/>
        </w:rPr>
      </w:pPr>
      <w:r>
        <w:rPr>
          <w:sz w:val="28"/>
          <w:szCs w:val="28"/>
        </w:rPr>
        <w:t>У работников, являющихся инвалидами первой и второй групп, недельная продолжительность рабочего времени не должна превышать 35 часов.</w:t>
      </w:r>
    </w:p>
    <w:p w:rsidR="00A11A39" w:rsidRPr="003675F5" w:rsidRDefault="00A11A39" w:rsidP="00A11A39">
      <w:pPr>
        <w:shd w:val="clear" w:color="auto" w:fill="FFFFFF"/>
        <w:ind w:firstLine="709"/>
        <w:jc w:val="both"/>
        <w:rPr>
          <w:sz w:val="28"/>
          <w:szCs w:val="28"/>
        </w:rPr>
      </w:pPr>
      <w:r>
        <w:rPr>
          <w:sz w:val="28"/>
          <w:szCs w:val="28"/>
        </w:rPr>
        <w:t>Продолжительность рабочего времени конкретного работника устанавливается трудовым договором.</w:t>
      </w:r>
    </w:p>
    <w:p w:rsidR="00A11A39" w:rsidRPr="003675F5" w:rsidRDefault="00A11A39" w:rsidP="00A11A39">
      <w:pPr>
        <w:shd w:val="clear" w:color="auto" w:fill="FFFFFF"/>
        <w:ind w:firstLine="709"/>
        <w:jc w:val="both"/>
        <w:rPr>
          <w:sz w:val="28"/>
          <w:szCs w:val="28"/>
        </w:rPr>
      </w:pPr>
      <w:r w:rsidRPr="003675F5">
        <w:rPr>
          <w:sz w:val="28"/>
          <w:szCs w:val="28"/>
        </w:rPr>
        <w:t>4.1.2. Особенности режима рабочего времени и времени отдыха педагогических и других работников Учреждения устанавливаются в соответствии с трудовым законодательством нормативными правовыми актами Российской Федерации.</w:t>
      </w:r>
    </w:p>
    <w:p w:rsidR="00A11A39" w:rsidRPr="003675F5" w:rsidRDefault="00A11A39" w:rsidP="00A11A39">
      <w:pPr>
        <w:shd w:val="clear" w:color="auto" w:fill="FFFFFF"/>
        <w:ind w:firstLine="709"/>
        <w:jc w:val="both"/>
        <w:rPr>
          <w:sz w:val="28"/>
          <w:szCs w:val="28"/>
        </w:rPr>
      </w:pPr>
      <w:r w:rsidRPr="003675F5">
        <w:rPr>
          <w:sz w:val="28"/>
          <w:szCs w:val="28"/>
        </w:rPr>
        <w:t>Режим рабочего времени и времени отдыха педагогических и других работников Учреждения, включающий предоставление выходных дней, определяется с учетом режима деятельности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p>
    <w:p w:rsidR="00A11A39" w:rsidRPr="003675F5" w:rsidRDefault="00A11A39" w:rsidP="00A11A39">
      <w:pPr>
        <w:shd w:val="clear" w:color="auto" w:fill="FFFFFF"/>
        <w:ind w:firstLine="709"/>
        <w:jc w:val="both"/>
        <w:rPr>
          <w:sz w:val="28"/>
          <w:szCs w:val="28"/>
        </w:rPr>
      </w:pPr>
      <w:r w:rsidRPr="003675F5">
        <w:rPr>
          <w:sz w:val="28"/>
          <w:szCs w:val="28"/>
        </w:rPr>
        <w:lastRenderedPageBreak/>
        <w:t>4.1.3.  Для педагогических работников устанавливается сокращенная продолжительность рабочего времени - не более 36 часов в неделю.</w:t>
      </w:r>
    </w:p>
    <w:p w:rsidR="00A11A39" w:rsidRPr="003675F5" w:rsidRDefault="00A11A39" w:rsidP="00A11A39">
      <w:pPr>
        <w:shd w:val="clear" w:color="auto" w:fill="FFFFFF"/>
        <w:ind w:firstLine="709"/>
        <w:jc w:val="both"/>
        <w:rPr>
          <w:sz w:val="28"/>
          <w:szCs w:val="28"/>
        </w:rPr>
      </w:pPr>
      <w:r w:rsidRPr="003675F5">
        <w:rPr>
          <w:sz w:val="28"/>
          <w:szCs w:val="28"/>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(ст. 333 ТК РФ).</w:t>
      </w:r>
    </w:p>
    <w:p w:rsidR="00A11A39" w:rsidRPr="003675F5" w:rsidRDefault="00A11A39" w:rsidP="00A11A39">
      <w:pPr>
        <w:shd w:val="clear" w:color="auto" w:fill="FFFFFF"/>
        <w:ind w:firstLine="709"/>
        <w:jc w:val="both"/>
        <w:rPr>
          <w:sz w:val="28"/>
          <w:szCs w:val="28"/>
        </w:rPr>
      </w:pPr>
      <w:r w:rsidRPr="003675F5">
        <w:rPr>
          <w:sz w:val="28"/>
          <w:szCs w:val="28"/>
        </w:rPr>
        <w:t>4.1.4.   Выполнение  педагогической  работы  педагогами дополнительного образования характеризуется наличием установленных норм времени только для выполнения педагогической работы. Выполнение педагогической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педагога, которое утверждается руководителем Учреждения с учетом мнения выборного органа первичной профсоюзной организации.</w:t>
      </w:r>
    </w:p>
    <w:p w:rsidR="00A11A39" w:rsidRPr="003675F5" w:rsidRDefault="00A11A39" w:rsidP="00A11A39">
      <w:pPr>
        <w:shd w:val="clear" w:color="auto" w:fill="FFFFFF"/>
        <w:ind w:firstLine="709"/>
        <w:jc w:val="both"/>
        <w:rPr>
          <w:sz w:val="28"/>
          <w:szCs w:val="28"/>
        </w:rPr>
      </w:pPr>
      <w:r w:rsidRPr="003675F5">
        <w:rPr>
          <w:sz w:val="28"/>
          <w:szCs w:val="28"/>
        </w:rPr>
        <w:t>Выполнение другой части педагогической работы указанными педагогическими работниками, осуществляется в течение времени, которое не конкретизировано по количеству часов.</w:t>
      </w:r>
    </w:p>
    <w:p w:rsidR="00A11A39" w:rsidRPr="003675F5" w:rsidRDefault="00A11A39" w:rsidP="00A11A39">
      <w:pPr>
        <w:shd w:val="clear" w:color="auto" w:fill="FFFFFF"/>
        <w:ind w:firstLine="709"/>
        <w:jc w:val="both"/>
        <w:rPr>
          <w:sz w:val="28"/>
          <w:szCs w:val="28"/>
        </w:rPr>
      </w:pPr>
      <w:r w:rsidRPr="003675F5">
        <w:rPr>
          <w:sz w:val="28"/>
          <w:szCs w:val="28"/>
        </w:rPr>
        <w:t>4.1.5. Нормируемая часть рабочего времени работников, ведущих педагогическую работу, определяется в астрономических часах и включает проводимые учебные занятия независимо от их продолжительности и короткие перерывы между каждым учебным занятием, установленные для обучающихся.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A11A39" w:rsidRPr="003675F5" w:rsidRDefault="00A11A39" w:rsidP="00A11A39">
      <w:pPr>
        <w:shd w:val="clear" w:color="auto" w:fill="FFFFFF"/>
        <w:ind w:firstLine="709"/>
        <w:jc w:val="both"/>
        <w:rPr>
          <w:sz w:val="28"/>
          <w:szCs w:val="28"/>
        </w:rPr>
      </w:pPr>
      <w:r w:rsidRPr="003675F5">
        <w:rPr>
          <w:sz w:val="28"/>
          <w:szCs w:val="28"/>
        </w:rPr>
        <w:t>4.1.6. Другая часть работы педагогических работников, требующая затрат рабочего времени, которое не конкретизирована по количеству часов, вытекает из их должностных обязанностей и включает:</w:t>
      </w:r>
    </w:p>
    <w:p w:rsidR="00A11A39" w:rsidRPr="003675F5" w:rsidRDefault="00A11A39" w:rsidP="00A11A39">
      <w:pPr>
        <w:shd w:val="clear" w:color="auto" w:fill="FFFFFF"/>
        <w:jc w:val="both"/>
        <w:rPr>
          <w:sz w:val="28"/>
          <w:szCs w:val="28"/>
        </w:rPr>
      </w:pPr>
      <w:r w:rsidRPr="003675F5">
        <w:rPr>
          <w:sz w:val="28"/>
          <w:szCs w:val="28"/>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A11A39" w:rsidRPr="003675F5" w:rsidRDefault="00A11A39" w:rsidP="00A11A39">
      <w:pPr>
        <w:shd w:val="clear" w:color="auto" w:fill="FFFFFF"/>
        <w:jc w:val="both"/>
        <w:rPr>
          <w:sz w:val="28"/>
          <w:szCs w:val="28"/>
        </w:rPr>
      </w:pPr>
      <w:r w:rsidRPr="003675F5">
        <w:rPr>
          <w:sz w:val="28"/>
          <w:szCs w:val="28"/>
        </w:rPr>
        <w:t>- организацию и проведение методической, диагностической и консультативной помощи родителям (законным представителям);</w:t>
      </w:r>
    </w:p>
    <w:p w:rsidR="00A11A39" w:rsidRDefault="00A11A39" w:rsidP="00A11A39">
      <w:pPr>
        <w:shd w:val="clear" w:color="auto" w:fill="FFFFFF"/>
        <w:jc w:val="both"/>
        <w:rPr>
          <w:sz w:val="28"/>
          <w:szCs w:val="28"/>
        </w:rPr>
      </w:pPr>
      <w:r w:rsidRPr="003675F5">
        <w:rPr>
          <w:sz w:val="28"/>
          <w:szCs w:val="28"/>
        </w:rPr>
        <w:t>- 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A11A39" w:rsidRPr="003675F5" w:rsidRDefault="00A11A39" w:rsidP="00A11A39">
      <w:pPr>
        <w:shd w:val="clear" w:color="auto" w:fill="FFFFFF"/>
        <w:jc w:val="both"/>
        <w:rPr>
          <w:sz w:val="28"/>
          <w:szCs w:val="28"/>
        </w:rPr>
      </w:pPr>
      <w:r>
        <w:rPr>
          <w:sz w:val="28"/>
          <w:szCs w:val="28"/>
        </w:rPr>
        <w:t xml:space="preserve">- выполнение дополнительно возложенных на педагогических работников, с их согласия, обязанностей, непосредственно связанных с образовательным процессом, с соответствующей дополнительной оплатой </w:t>
      </w:r>
      <w:r>
        <w:rPr>
          <w:sz w:val="28"/>
          <w:szCs w:val="28"/>
        </w:rPr>
        <w:lastRenderedPageBreak/>
        <w:t>труда (классное руководство, проверка письменных работ, заведование учебными кабинетами и т.д.);</w:t>
      </w:r>
    </w:p>
    <w:p w:rsidR="00A11A39" w:rsidRPr="003675F5" w:rsidRDefault="00A11A39" w:rsidP="00A11A39">
      <w:pPr>
        <w:shd w:val="clear" w:color="auto" w:fill="FFFFFF"/>
        <w:jc w:val="both"/>
        <w:rPr>
          <w:sz w:val="28"/>
          <w:szCs w:val="28"/>
        </w:rPr>
      </w:pPr>
      <w:r w:rsidRPr="003675F5">
        <w:rPr>
          <w:sz w:val="28"/>
          <w:szCs w:val="28"/>
        </w:rPr>
        <w:t>- периодические кратковременн</w:t>
      </w:r>
      <w:r>
        <w:rPr>
          <w:sz w:val="28"/>
          <w:szCs w:val="28"/>
        </w:rPr>
        <w:t>ые дежурства в образовательном у</w:t>
      </w:r>
      <w:r w:rsidRPr="003675F5">
        <w:rPr>
          <w:sz w:val="28"/>
          <w:szCs w:val="28"/>
        </w:rPr>
        <w:t>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w:t>
      </w:r>
      <w:r>
        <w:rPr>
          <w:sz w:val="28"/>
          <w:szCs w:val="28"/>
        </w:rPr>
        <w:t>я, различной степени активности,  приема ими пищи.</w:t>
      </w:r>
    </w:p>
    <w:p w:rsidR="00A11A39" w:rsidRPr="003675F5" w:rsidRDefault="00A11A39" w:rsidP="00A11A39">
      <w:pPr>
        <w:shd w:val="clear" w:color="auto" w:fill="FFFFFF"/>
        <w:ind w:firstLine="709"/>
        <w:jc w:val="both"/>
        <w:rPr>
          <w:sz w:val="28"/>
          <w:szCs w:val="28"/>
        </w:rPr>
      </w:pPr>
      <w:r w:rsidRPr="003675F5">
        <w:rPr>
          <w:sz w:val="28"/>
          <w:szCs w:val="28"/>
        </w:rPr>
        <w:t>При составлении графика дежурс</w:t>
      </w:r>
      <w:r>
        <w:rPr>
          <w:sz w:val="28"/>
          <w:szCs w:val="28"/>
        </w:rPr>
        <w:t>тв педагогических работников в у</w:t>
      </w:r>
      <w:r w:rsidRPr="003675F5">
        <w:rPr>
          <w:sz w:val="28"/>
          <w:szCs w:val="28"/>
        </w:rPr>
        <w:t>чреждении в период проведения учебных занятий, до их начала и после окончания учебных заняти</w:t>
      </w:r>
      <w:r>
        <w:rPr>
          <w:sz w:val="28"/>
          <w:szCs w:val="28"/>
        </w:rPr>
        <w:t>й учитываются сменность работы у</w:t>
      </w:r>
      <w:r w:rsidRPr="003675F5">
        <w:rPr>
          <w:sz w:val="28"/>
          <w:szCs w:val="28"/>
        </w:rPr>
        <w:t>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w:t>
      </w:r>
    </w:p>
    <w:p w:rsidR="00A11A39" w:rsidRPr="003675F5" w:rsidRDefault="00A11A39" w:rsidP="00A11A39">
      <w:pPr>
        <w:shd w:val="clear" w:color="auto" w:fill="FFFFFF"/>
        <w:ind w:firstLine="709"/>
        <w:jc w:val="both"/>
        <w:rPr>
          <w:sz w:val="28"/>
          <w:szCs w:val="28"/>
        </w:rPr>
      </w:pPr>
      <w:r>
        <w:rPr>
          <w:sz w:val="28"/>
          <w:szCs w:val="28"/>
        </w:rPr>
        <w:t>В дни работы к дежурству по у</w:t>
      </w:r>
      <w:r w:rsidRPr="003675F5">
        <w:rPr>
          <w:sz w:val="28"/>
          <w:szCs w:val="28"/>
        </w:rPr>
        <w:t>чреждению педагогическ</w:t>
      </w:r>
      <w:r>
        <w:rPr>
          <w:sz w:val="28"/>
          <w:szCs w:val="28"/>
        </w:rPr>
        <w:t>ие работники привлекаются  за 20</w:t>
      </w:r>
      <w:r w:rsidRPr="003675F5">
        <w:rPr>
          <w:sz w:val="28"/>
          <w:szCs w:val="28"/>
        </w:rPr>
        <w:t xml:space="preserve"> минут до начала</w:t>
      </w:r>
      <w:r>
        <w:rPr>
          <w:sz w:val="28"/>
          <w:szCs w:val="28"/>
        </w:rPr>
        <w:t xml:space="preserve"> учебных занятий и не позднее 20</w:t>
      </w:r>
      <w:r w:rsidRPr="003675F5">
        <w:rPr>
          <w:sz w:val="28"/>
          <w:szCs w:val="28"/>
        </w:rPr>
        <w:t xml:space="preserve"> минут после окончания их последнего учебного занятия.</w:t>
      </w:r>
    </w:p>
    <w:p w:rsidR="00A11A39" w:rsidRPr="003675F5" w:rsidRDefault="00A11A39" w:rsidP="00A11A39">
      <w:pPr>
        <w:shd w:val="clear" w:color="auto" w:fill="FFFFFF"/>
        <w:ind w:firstLine="709"/>
        <w:jc w:val="both"/>
        <w:rPr>
          <w:sz w:val="28"/>
          <w:szCs w:val="28"/>
        </w:rPr>
      </w:pPr>
      <w:r w:rsidRPr="003675F5">
        <w:rPr>
          <w:sz w:val="28"/>
          <w:szCs w:val="28"/>
        </w:rPr>
        <w:t>4.1.7. Дни недели (пери</w:t>
      </w:r>
      <w:r>
        <w:rPr>
          <w:sz w:val="28"/>
          <w:szCs w:val="28"/>
        </w:rPr>
        <w:t>оды времени, в течение которых у</w:t>
      </w:r>
      <w:r w:rsidRPr="003675F5">
        <w:rPr>
          <w:sz w:val="28"/>
          <w:szCs w:val="28"/>
        </w:rPr>
        <w:t>чреждение осуществляет свою деятельность), свободные  от проведения учебных занятий по расписанию, от выполнения иных обязанностей, регулируемых графиками и планами работы, педагоги могут использовать для повышения квалификации, самообразования, подготовки к занятиям и т. п., в том числе вне Учреждения.</w:t>
      </w:r>
    </w:p>
    <w:p w:rsidR="00A11A39" w:rsidRPr="003675F5" w:rsidRDefault="00A11A39" w:rsidP="00A11A39">
      <w:pPr>
        <w:shd w:val="clear" w:color="auto" w:fill="FFFFFF"/>
        <w:ind w:firstLine="709"/>
        <w:jc w:val="both"/>
        <w:rPr>
          <w:sz w:val="28"/>
          <w:szCs w:val="28"/>
        </w:rPr>
      </w:pPr>
      <w:r w:rsidRPr="003675F5">
        <w:rPr>
          <w:sz w:val="28"/>
          <w:szCs w:val="28"/>
        </w:rPr>
        <w:t>4.1.8.  Периоды осенних, зимних, весенних и летних каникул,</w:t>
      </w:r>
      <w:r>
        <w:rPr>
          <w:sz w:val="28"/>
          <w:szCs w:val="28"/>
        </w:rPr>
        <w:t xml:space="preserve"> установленных для обучающихся у</w:t>
      </w:r>
      <w:r w:rsidRPr="003675F5">
        <w:rPr>
          <w:sz w:val="28"/>
          <w:szCs w:val="28"/>
        </w:rPr>
        <w:t>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A11A39" w:rsidRPr="003675F5" w:rsidRDefault="00A11A39" w:rsidP="00A11A39">
      <w:pPr>
        <w:shd w:val="clear" w:color="auto" w:fill="FFFFFF"/>
        <w:ind w:firstLine="709"/>
        <w:jc w:val="both"/>
        <w:rPr>
          <w:sz w:val="28"/>
          <w:szCs w:val="28"/>
        </w:rPr>
      </w:pPr>
      <w:r w:rsidRPr="003675F5">
        <w:rPr>
          <w:sz w:val="28"/>
          <w:szCs w:val="28"/>
        </w:rPr>
        <w:t>В эти периоды педагогические работники привлекаются к учебно-воспитательной, методической, организационной работе в порядке, устанавливаем</w:t>
      </w:r>
      <w:r>
        <w:rPr>
          <w:sz w:val="28"/>
          <w:szCs w:val="28"/>
        </w:rPr>
        <w:t>ом локальным нормативным актом образовательного у</w:t>
      </w:r>
      <w:r w:rsidRPr="003675F5">
        <w:rPr>
          <w:sz w:val="28"/>
          <w:szCs w:val="28"/>
        </w:rPr>
        <w:t>чреждения, принимаемым с учетом мнения выборного органа первичной профсоюзной организации.</w:t>
      </w:r>
    </w:p>
    <w:p w:rsidR="00A11A39" w:rsidRPr="003675F5" w:rsidRDefault="00A11A39" w:rsidP="00A11A39">
      <w:pPr>
        <w:shd w:val="clear" w:color="auto" w:fill="FFFFFF"/>
        <w:ind w:firstLine="709"/>
        <w:jc w:val="both"/>
        <w:rPr>
          <w:sz w:val="28"/>
          <w:szCs w:val="28"/>
        </w:rPr>
      </w:pPr>
      <w:r w:rsidRPr="003675F5">
        <w:rPr>
          <w:sz w:val="28"/>
          <w:szCs w:val="28"/>
        </w:rPr>
        <w:t>4.1</w:t>
      </w:r>
      <w:r>
        <w:rPr>
          <w:sz w:val="28"/>
          <w:szCs w:val="28"/>
        </w:rPr>
        <w:t>.9.  Режим работы руководителя образовательного у</w:t>
      </w:r>
      <w:r w:rsidRPr="003675F5">
        <w:rPr>
          <w:sz w:val="28"/>
          <w:szCs w:val="28"/>
        </w:rPr>
        <w:t>чреждения, его заместителя,  определяется в соответствии с трудовым законодательством с учетом необходимости обеспеч</w:t>
      </w:r>
      <w:r>
        <w:rPr>
          <w:sz w:val="28"/>
          <w:szCs w:val="28"/>
        </w:rPr>
        <w:t>ения руководства деятельностью у</w:t>
      </w:r>
      <w:r w:rsidRPr="003675F5">
        <w:rPr>
          <w:sz w:val="28"/>
          <w:szCs w:val="28"/>
        </w:rPr>
        <w:t xml:space="preserve">чреждения и устанавливается в следующем порядке: </w:t>
      </w:r>
      <w:r>
        <w:rPr>
          <w:sz w:val="28"/>
          <w:szCs w:val="28"/>
        </w:rPr>
        <w:t>ненормированный рабочий день (исходя из 40 часов рабочей недели)</w:t>
      </w:r>
      <w:r w:rsidRPr="003675F5">
        <w:rPr>
          <w:sz w:val="28"/>
          <w:szCs w:val="28"/>
        </w:rPr>
        <w:t>.</w:t>
      </w:r>
    </w:p>
    <w:p w:rsidR="00A11A39" w:rsidRPr="003675F5" w:rsidRDefault="00A11A39" w:rsidP="00A11A39">
      <w:pPr>
        <w:shd w:val="clear" w:color="auto" w:fill="FFFFFF"/>
        <w:ind w:firstLine="709"/>
        <w:jc w:val="both"/>
        <w:rPr>
          <w:sz w:val="28"/>
          <w:szCs w:val="28"/>
        </w:rPr>
      </w:pPr>
      <w:r w:rsidRPr="003675F5">
        <w:rPr>
          <w:sz w:val="28"/>
          <w:szCs w:val="28"/>
        </w:rPr>
        <w:lastRenderedPageBreak/>
        <w:t>4.1.10.  Продолжительность рабочего дня, непосредственно предшествующих нерабочему праздничному дню, уменьшается на один час.</w:t>
      </w:r>
    </w:p>
    <w:p w:rsidR="00A11A39" w:rsidRDefault="00A11A39" w:rsidP="00A11A39">
      <w:pPr>
        <w:shd w:val="clear" w:color="auto" w:fill="FFFFFF"/>
        <w:ind w:firstLine="709"/>
        <w:jc w:val="both"/>
        <w:rPr>
          <w:sz w:val="28"/>
          <w:szCs w:val="28"/>
        </w:rPr>
      </w:pPr>
      <w:r w:rsidRPr="003675F5">
        <w:rPr>
          <w:sz w:val="28"/>
          <w:szCs w:val="28"/>
        </w:rPr>
        <w:t xml:space="preserve">4.1.11. </w:t>
      </w:r>
      <w:r>
        <w:rPr>
          <w:sz w:val="28"/>
          <w:szCs w:val="28"/>
        </w:rPr>
        <w:t>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A11A39" w:rsidRPr="003675F5" w:rsidRDefault="00A11A39" w:rsidP="00A11A39">
      <w:pPr>
        <w:shd w:val="clear" w:color="auto" w:fill="FFFFFF"/>
        <w:ind w:firstLine="709"/>
        <w:jc w:val="both"/>
        <w:rPr>
          <w:sz w:val="28"/>
          <w:szCs w:val="28"/>
        </w:rPr>
      </w:pPr>
      <w:r>
        <w:rPr>
          <w:sz w:val="28"/>
          <w:szCs w:val="28"/>
        </w:rPr>
        <w:t>Ненормированный рабочий день устанавливается для работников учреждения, занимающих следующие должности: заместитель директора (исходя из 40-часовой рабочей недели).</w:t>
      </w:r>
    </w:p>
    <w:p w:rsidR="00A11A39" w:rsidRPr="003675F5" w:rsidRDefault="00A11A39" w:rsidP="00A11A39">
      <w:pPr>
        <w:shd w:val="clear" w:color="auto" w:fill="FFFFFF"/>
        <w:ind w:firstLine="709"/>
        <w:jc w:val="both"/>
        <w:rPr>
          <w:sz w:val="28"/>
          <w:szCs w:val="28"/>
        </w:rPr>
      </w:pPr>
      <w:r>
        <w:rPr>
          <w:sz w:val="28"/>
          <w:szCs w:val="28"/>
        </w:rPr>
        <w:t>4.1.12</w:t>
      </w:r>
      <w:r w:rsidRPr="003675F5">
        <w:rPr>
          <w:sz w:val="28"/>
          <w:szCs w:val="28"/>
        </w:rPr>
        <w:t>.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допускается в случаях, предусмотренных ст. 99 ТК РФ.</w:t>
      </w:r>
    </w:p>
    <w:p w:rsidR="00A11A39" w:rsidRDefault="00A11A39" w:rsidP="00A11A39">
      <w:pPr>
        <w:shd w:val="clear" w:color="auto" w:fill="FFFFFF"/>
        <w:ind w:firstLine="709"/>
        <w:jc w:val="both"/>
        <w:rPr>
          <w:sz w:val="28"/>
          <w:szCs w:val="28"/>
        </w:rPr>
      </w:pPr>
      <w:r w:rsidRPr="003675F5">
        <w:rPr>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A11A39" w:rsidRPr="003675F5" w:rsidRDefault="00A11A39" w:rsidP="00A11A39">
      <w:pPr>
        <w:shd w:val="clear" w:color="auto" w:fill="FFFFFF"/>
        <w:ind w:firstLine="709"/>
        <w:jc w:val="both"/>
        <w:rPr>
          <w:sz w:val="28"/>
          <w:szCs w:val="28"/>
        </w:rPr>
      </w:pPr>
      <w:r>
        <w:rPr>
          <w:sz w:val="28"/>
          <w:szCs w:val="28"/>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A11A39" w:rsidRPr="003675F5" w:rsidRDefault="00A11A39" w:rsidP="00A11A39">
      <w:pPr>
        <w:shd w:val="clear" w:color="auto" w:fill="FFFFFF"/>
        <w:ind w:firstLine="709"/>
        <w:jc w:val="both"/>
        <w:rPr>
          <w:sz w:val="28"/>
          <w:szCs w:val="28"/>
        </w:rPr>
      </w:pPr>
      <w:r>
        <w:rPr>
          <w:sz w:val="28"/>
          <w:szCs w:val="28"/>
        </w:rPr>
        <w:t>4.1.13</w:t>
      </w:r>
      <w:r w:rsidRPr="003675F5">
        <w:rPr>
          <w:sz w:val="28"/>
          <w:szCs w:val="28"/>
        </w:rPr>
        <w:t>. Сверхурочная работа оплачивается за первые два часа работы не менее чем в полуторном размере, за последующие часы- не менее чем в двойном размере.</w:t>
      </w:r>
    </w:p>
    <w:p w:rsidR="00A11A39" w:rsidRPr="003675F5" w:rsidRDefault="00A11A39" w:rsidP="00A11A39">
      <w:pPr>
        <w:shd w:val="clear" w:color="auto" w:fill="FFFFFF"/>
        <w:ind w:firstLine="709"/>
        <w:jc w:val="both"/>
        <w:rPr>
          <w:sz w:val="28"/>
          <w:szCs w:val="28"/>
        </w:rPr>
      </w:pPr>
      <w:r w:rsidRPr="003675F5">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A11A39" w:rsidRPr="003675F5" w:rsidRDefault="00A11A39" w:rsidP="00A11A39">
      <w:pPr>
        <w:shd w:val="clear" w:color="auto" w:fill="FFFFFF"/>
        <w:ind w:firstLine="709"/>
        <w:jc w:val="both"/>
        <w:rPr>
          <w:sz w:val="28"/>
          <w:szCs w:val="28"/>
        </w:rPr>
      </w:pPr>
      <w:r>
        <w:rPr>
          <w:sz w:val="28"/>
          <w:szCs w:val="28"/>
        </w:rPr>
        <w:t>4.1.14</w:t>
      </w:r>
      <w:r w:rsidRPr="003675F5">
        <w:rPr>
          <w:sz w:val="28"/>
          <w:szCs w:val="28"/>
        </w:rPr>
        <w:t xml:space="preserve">.  В рабочее время не допускается (за исключением случаев, предусмотренных локальными актами </w:t>
      </w:r>
      <w:r>
        <w:rPr>
          <w:sz w:val="28"/>
          <w:szCs w:val="28"/>
        </w:rPr>
        <w:t>образовательного у</w:t>
      </w:r>
      <w:r w:rsidRPr="003675F5">
        <w:rPr>
          <w:sz w:val="28"/>
          <w:szCs w:val="28"/>
        </w:rPr>
        <w:t>чреждения, коллективным договором):</w:t>
      </w:r>
    </w:p>
    <w:p w:rsidR="00A11A39" w:rsidRPr="003675F5" w:rsidRDefault="00A11A39" w:rsidP="00A11A39">
      <w:pPr>
        <w:shd w:val="clear" w:color="auto" w:fill="FFFFFF"/>
        <w:jc w:val="both"/>
        <w:rPr>
          <w:sz w:val="28"/>
          <w:szCs w:val="28"/>
        </w:rPr>
      </w:pPr>
      <w:r w:rsidRPr="003675F5">
        <w:rPr>
          <w:sz w:val="28"/>
          <w:szCs w:val="28"/>
        </w:rPr>
        <w:t>- отвлекать педагогических работников для выполнения поручений или участия в мероприятиях, не связанных с их педагогической деятельностью;</w:t>
      </w:r>
    </w:p>
    <w:p w:rsidR="00A11A39" w:rsidRPr="003675F5" w:rsidRDefault="00A11A39" w:rsidP="00A11A39">
      <w:pPr>
        <w:shd w:val="clear" w:color="auto" w:fill="FFFFFF"/>
        <w:jc w:val="both"/>
        <w:rPr>
          <w:sz w:val="28"/>
          <w:szCs w:val="28"/>
        </w:rPr>
      </w:pPr>
      <w:r w:rsidRPr="003675F5">
        <w:rPr>
          <w:sz w:val="28"/>
          <w:szCs w:val="28"/>
        </w:rPr>
        <w:t>- созывать собрания, заседания, совещания и другие мероприятия по общественным делам.</w:t>
      </w:r>
    </w:p>
    <w:p w:rsidR="00A11A39" w:rsidRPr="003675F5" w:rsidRDefault="00A11A39" w:rsidP="00A11A39">
      <w:pPr>
        <w:shd w:val="clear" w:color="auto" w:fill="FFFFFF"/>
        <w:ind w:firstLine="709"/>
        <w:jc w:val="both"/>
        <w:rPr>
          <w:sz w:val="28"/>
          <w:szCs w:val="28"/>
        </w:rPr>
      </w:pPr>
      <w:r w:rsidRPr="003675F5">
        <w:rPr>
          <w:sz w:val="28"/>
          <w:szCs w:val="28"/>
        </w:rPr>
        <w:t>4.1.1</w:t>
      </w:r>
      <w:r>
        <w:rPr>
          <w:sz w:val="28"/>
          <w:szCs w:val="28"/>
        </w:rPr>
        <w:t>5. При осуществлении в образовательном у</w:t>
      </w:r>
      <w:r w:rsidRPr="003675F5">
        <w:rPr>
          <w:sz w:val="28"/>
          <w:szCs w:val="28"/>
        </w:rPr>
        <w:t>чреждении функций по контролю за образовательным процессом и в других случаях не допускается:</w:t>
      </w:r>
    </w:p>
    <w:p w:rsidR="00A11A39" w:rsidRPr="003675F5" w:rsidRDefault="00A11A39" w:rsidP="00A11A39">
      <w:pPr>
        <w:shd w:val="clear" w:color="auto" w:fill="FFFFFF"/>
        <w:jc w:val="both"/>
        <w:rPr>
          <w:sz w:val="28"/>
          <w:szCs w:val="28"/>
        </w:rPr>
      </w:pPr>
      <w:r w:rsidRPr="003675F5">
        <w:rPr>
          <w:sz w:val="28"/>
          <w:szCs w:val="28"/>
        </w:rPr>
        <w:t>- присутствие на занятиях посторонних лиц без разрешения представителя работодателя;</w:t>
      </w:r>
    </w:p>
    <w:p w:rsidR="00A11A39" w:rsidRPr="003675F5" w:rsidRDefault="00A11A39" w:rsidP="00A11A39">
      <w:pPr>
        <w:shd w:val="clear" w:color="auto" w:fill="FFFFFF"/>
        <w:jc w:val="both"/>
        <w:rPr>
          <w:sz w:val="28"/>
          <w:szCs w:val="28"/>
        </w:rPr>
      </w:pPr>
      <w:r w:rsidRPr="003675F5">
        <w:rPr>
          <w:sz w:val="28"/>
          <w:szCs w:val="28"/>
        </w:rPr>
        <w:t xml:space="preserve">- входить в </w:t>
      </w:r>
      <w:r>
        <w:rPr>
          <w:sz w:val="28"/>
          <w:szCs w:val="28"/>
        </w:rPr>
        <w:t>класс (</w:t>
      </w:r>
      <w:r w:rsidRPr="003675F5">
        <w:rPr>
          <w:sz w:val="28"/>
          <w:szCs w:val="28"/>
        </w:rPr>
        <w:t>группу</w:t>
      </w:r>
      <w:r>
        <w:rPr>
          <w:sz w:val="28"/>
          <w:szCs w:val="28"/>
        </w:rPr>
        <w:t>)</w:t>
      </w:r>
      <w:r w:rsidRPr="003675F5">
        <w:rPr>
          <w:sz w:val="28"/>
          <w:szCs w:val="28"/>
        </w:rPr>
        <w:t xml:space="preserve"> после начала </w:t>
      </w:r>
      <w:r>
        <w:rPr>
          <w:sz w:val="28"/>
          <w:szCs w:val="28"/>
        </w:rPr>
        <w:t>урока (</w:t>
      </w:r>
      <w:r w:rsidRPr="003675F5">
        <w:rPr>
          <w:sz w:val="28"/>
          <w:szCs w:val="28"/>
        </w:rPr>
        <w:t>занятия</w:t>
      </w:r>
      <w:r>
        <w:rPr>
          <w:sz w:val="28"/>
          <w:szCs w:val="28"/>
        </w:rPr>
        <w:t>)</w:t>
      </w:r>
      <w:r w:rsidRPr="003675F5">
        <w:rPr>
          <w:sz w:val="28"/>
          <w:szCs w:val="28"/>
        </w:rPr>
        <w:t>, за исключением представителя работодателя;</w:t>
      </w:r>
    </w:p>
    <w:p w:rsidR="00A11A39" w:rsidRPr="003675F5" w:rsidRDefault="00A11A39" w:rsidP="00A11A39">
      <w:pPr>
        <w:shd w:val="clear" w:color="auto" w:fill="FFFFFF"/>
        <w:jc w:val="both"/>
        <w:rPr>
          <w:b/>
          <w:bCs/>
          <w:sz w:val="28"/>
          <w:szCs w:val="28"/>
        </w:rPr>
      </w:pPr>
      <w:r w:rsidRPr="003675F5">
        <w:rPr>
          <w:sz w:val="28"/>
          <w:szCs w:val="28"/>
        </w:rPr>
        <w:lastRenderedPageBreak/>
        <w:t>- делать педагогическим работникам замечания по поводу их работы во время проведения занятий и в присутствии обучающихся.</w:t>
      </w:r>
    </w:p>
    <w:p w:rsidR="00A11A39" w:rsidRPr="003675F5" w:rsidRDefault="00A11A39" w:rsidP="00A11A39">
      <w:pPr>
        <w:shd w:val="clear" w:color="auto" w:fill="FFFFFF"/>
        <w:ind w:firstLine="709"/>
        <w:jc w:val="both"/>
        <w:rPr>
          <w:sz w:val="28"/>
          <w:szCs w:val="28"/>
        </w:rPr>
      </w:pPr>
      <w:r w:rsidRPr="003675F5">
        <w:rPr>
          <w:b/>
          <w:bCs/>
          <w:sz w:val="28"/>
          <w:szCs w:val="28"/>
        </w:rPr>
        <w:t>4.2. Установление учебной нагрузки педагогов</w:t>
      </w:r>
    </w:p>
    <w:p w:rsidR="00A11A39" w:rsidRPr="003675F5" w:rsidRDefault="00A11A39" w:rsidP="00A11A39">
      <w:pPr>
        <w:shd w:val="clear" w:color="auto" w:fill="FFFFFF"/>
        <w:ind w:firstLine="709"/>
        <w:jc w:val="both"/>
        <w:rPr>
          <w:sz w:val="28"/>
          <w:szCs w:val="28"/>
        </w:rPr>
      </w:pPr>
      <w:r w:rsidRPr="003675F5">
        <w:rPr>
          <w:sz w:val="28"/>
          <w:szCs w:val="28"/>
        </w:rPr>
        <w:t xml:space="preserve">4.2.1. </w:t>
      </w:r>
      <w:r>
        <w:rPr>
          <w:sz w:val="28"/>
          <w:szCs w:val="28"/>
        </w:rPr>
        <w:t>Установление учебной нагрузки учителей и преподавателей, ее изменение производится в соответствии с приказом Министерства образования и науки РФ от 22.12.2014г. №1601, действующим с 10.03.2015г.</w:t>
      </w:r>
    </w:p>
    <w:p w:rsidR="00A11A39" w:rsidRDefault="00A11A39" w:rsidP="00A11A39">
      <w:pPr>
        <w:shd w:val="clear" w:color="auto" w:fill="FFFFFF"/>
        <w:ind w:firstLine="709"/>
        <w:jc w:val="both"/>
        <w:rPr>
          <w:sz w:val="28"/>
          <w:szCs w:val="28"/>
        </w:rPr>
      </w:pPr>
      <w:r w:rsidRPr="003675F5">
        <w:rPr>
          <w:sz w:val="28"/>
          <w:szCs w:val="28"/>
        </w:rPr>
        <w:t xml:space="preserve">4.2.2.  </w:t>
      </w:r>
      <w:r>
        <w:rPr>
          <w:sz w:val="28"/>
          <w:szCs w:val="28"/>
        </w:rPr>
        <w:t>Учебной нагрузки учителей и преподавателей устанавливается с учетом количества часов по учебным планам, рабочим программам учебных предметов, образовательным программам, обеспеченности кадрами, других условий работы и закрепляется в</w:t>
      </w:r>
      <w:r w:rsidR="007F239A">
        <w:rPr>
          <w:sz w:val="28"/>
          <w:szCs w:val="28"/>
        </w:rPr>
        <w:t xml:space="preserve"> заключенном с работником трудов</w:t>
      </w:r>
      <w:r>
        <w:rPr>
          <w:sz w:val="28"/>
          <w:szCs w:val="28"/>
        </w:rPr>
        <w:t>ым договоре.</w:t>
      </w:r>
    </w:p>
    <w:p w:rsidR="00A11A39" w:rsidRPr="003675F5" w:rsidRDefault="00A11A39" w:rsidP="00A11A39">
      <w:pPr>
        <w:shd w:val="clear" w:color="auto" w:fill="FFFFFF"/>
        <w:ind w:firstLine="709"/>
        <w:jc w:val="both"/>
        <w:rPr>
          <w:sz w:val="28"/>
          <w:szCs w:val="28"/>
        </w:rPr>
      </w:pPr>
      <w:r w:rsidRPr="003675F5">
        <w:rPr>
          <w:sz w:val="28"/>
          <w:szCs w:val="28"/>
        </w:rPr>
        <w:t>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A11A39" w:rsidRPr="003675F5" w:rsidRDefault="00A11A39" w:rsidP="00A11A39">
      <w:pPr>
        <w:shd w:val="clear" w:color="auto" w:fill="FFFFFF"/>
        <w:ind w:firstLine="709"/>
        <w:jc w:val="both"/>
        <w:rPr>
          <w:sz w:val="28"/>
          <w:szCs w:val="28"/>
        </w:rPr>
      </w:pPr>
      <w:r w:rsidRPr="003675F5">
        <w:rPr>
          <w:sz w:val="28"/>
          <w:szCs w:val="28"/>
        </w:rPr>
        <w:t>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w:t>
      </w:r>
      <w:r>
        <w:rPr>
          <w:sz w:val="28"/>
          <w:szCs w:val="28"/>
        </w:rPr>
        <w:t>, сокращения количества классов, обучающихся.</w:t>
      </w:r>
    </w:p>
    <w:p w:rsidR="00A11A39" w:rsidRPr="003675F5" w:rsidRDefault="00A11A39" w:rsidP="00A11A39">
      <w:pPr>
        <w:shd w:val="clear" w:color="auto" w:fill="FFFFFF"/>
        <w:ind w:firstLine="709"/>
        <w:jc w:val="both"/>
        <w:rPr>
          <w:sz w:val="28"/>
          <w:szCs w:val="28"/>
        </w:rPr>
      </w:pPr>
      <w:r>
        <w:rPr>
          <w:sz w:val="28"/>
          <w:szCs w:val="28"/>
        </w:rPr>
        <w:t>4.2.4. Увеличение</w:t>
      </w:r>
      <w:r w:rsidRPr="003675F5">
        <w:rPr>
          <w:sz w:val="28"/>
          <w:szCs w:val="28"/>
        </w:rPr>
        <w:t xml:space="preserve"> учебной на</w:t>
      </w:r>
      <w:r>
        <w:rPr>
          <w:sz w:val="28"/>
          <w:szCs w:val="28"/>
        </w:rPr>
        <w:t>грузки учителей</w:t>
      </w:r>
      <w:r w:rsidRPr="003675F5">
        <w:rPr>
          <w:sz w:val="28"/>
          <w:szCs w:val="28"/>
        </w:rPr>
        <w:t xml:space="preserve"> без их согласия может осуществляться также в случаях:</w:t>
      </w:r>
    </w:p>
    <w:p w:rsidR="00A11A39" w:rsidRPr="003675F5" w:rsidRDefault="00A11A39" w:rsidP="00A11A39">
      <w:pPr>
        <w:shd w:val="clear" w:color="auto" w:fill="FFFFFF"/>
        <w:jc w:val="both"/>
        <w:rPr>
          <w:sz w:val="28"/>
          <w:szCs w:val="28"/>
        </w:rPr>
      </w:pPr>
      <w:r w:rsidRPr="003675F5">
        <w:rPr>
          <w:sz w:val="28"/>
          <w:szCs w:val="28"/>
        </w:rPr>
        <w:t>- време</w:t>
      </w:r>
      <w:r>
        <w:rPr>
          <w:sz w:val="28"/>
          <w:szCs w:val="28"/>
        </w:rPr>
        <w:t>нного ее выполнения за учителей (преподавателей)</w:t>
      </w:r>
      <w:r w:rsidRPr="003675F5">
        <w:rPr>
          <w:sz w:val="28"/>
          <w:szCs w:val="28"/>
        </w:rPr>
        <w:t>, находящихся в отпуске по уходу за ребенком, а также отсутствующих в связи с болезнью и по другим причинам;</w:t>
      </w:r>
    </w:p>
    <w:p w:rsidR="00A11A39" w:rsidRDefault="00A11A39" w:rsidP="00A11A39">
      <w:pPr>
        <w:shd w:val="clear" w:color="auto" w:fill="FFFFFF"/>
        <w:jc w:val="both"/>
        <w:rPr>
          <w:sz w:val="28"/>
          <w:szCs w:val="28"/>
        </w:rPr>
      </w:pPr>
      <w:r w:rsidRPr="003675F5">
        <w:rPr>
          <w:sz w:val="28"/>
          <w:szCs w:val="28"/>
        </w:rPr>
        <w:t>- временного выпо</w:t>
      </w:r>
      <w:r>
        <w:rPr>
          <w:sz w:val="28"/>
          <w:szCs w:val="28"/>
        </w:rPr>
        <w:t>лнения учебной нагрузки учителя (преподавателя)</w:t>
      </w:r>
      <w:r w:rsidRPr="003675F5">
        <w:rPr>
          <w:sz w:val="28"/>
          <w:szCs w:val="28"/>
        </w:rPr>
        <w:t>, с которым прекращены трудовые отношения, и на место которого должен быть принят другой постоянный работник;</w:t>
      </w:r>
    </w:p>
    <w:p w:rsidR="00A11A39" w:rsidRPr="003675F5" w:rsidRDefault="00A11A39" w:rsidP="00A11A39">
      <w:pPr>
        <w:shd w:val="clear" w:color="auto" w:fill="FFFFFF"/>
        <w:jc w:val="both"/>
        <w:rPr>
          <w:sz w:val="28"/>
          <w:szCs w:val="28"/>
        </w:rPr>
      </w:pPr>
      <w:r>
        <w:rPr>
          <w:sz w:val="28"/>
          <w:szCs w:val="28"/>
        </w:rPr>
        <w:tab/>
        <w:t>Уменьшение учебной нагрузки может осуществляться в случае:</w:t>
      </w:r>
    </w:p>
    <w:p w:rsidR="00A11A39" w:rsidRPr="003675F5" w:rsidRDefault="00A11A39" w:rsidP="00A11A39">
      <w:pPr>
        <w:shd w:val="clear" w:color="auto" w:fill="FFFFFF"/>
        <w:jc w:val="both"/>
        <w:rPr>
          <w:sz w:val="28"/>
          <w:szCs w:val="28"/>
        </w:rPr>
      </w:pPr>
      <w:r w:rsidRPr="003675F5">
        <w:rPr>
          <w:sz w:val="28"/>
          <w:szCs w:val="28"/>
        </w:rPr>
        <w:t>- в</w:t>
      </w:r>
      <w:r>
        <w:rPr>
          <w:sz w:val="28"/>
          <w:szCs w:val="28"/>
        </w:rPr>
        <w:t>осстановления на работе учителя</w:t>
      </w:r>
      <w:r w:rsidRPr="003675F5">
        <w:rPr>
          <w:sz w:val="28"/>
          <w:szCs w:val="28"/>
        </w:rPr>
        <w:t>, ранее выполнявшего учебную нагрузку, в установленном законодательством порядке.</w:t>
      </w:r>
    </w:p>
    <w:p w:rsidR="00A11A39" w:rsidRDefault="00A11A39" w:rsidP="00A11A39">
      <w:pPr>
        <w:shd w:val="clear" w:color="auto" w:fill="FFFFFF"/>
        <w:ind w:firstLine="709"/>
        <w:jc w:val="both"/>
        <w:rPr>
          <w:sz w:val="28"/>
          <w:szCs w:val="28"/>
        </w:rPr>
      </w:pPr>
      <w:r w:rsidRPr="003675F5">
        <w:rPr>
          <w:sz w:val="28"/>
          <w:szCs w:val="28"/>
        </w:rPr>
        <w:t>4.2.5.  В других случаях любое временное или постоянное изменение (ув</w:t>
      </w:r>
      <w:r>
        <w:rPr>
          <w:sz w:val="28"/>
          <w:szCs w:val="28"/>
        </w:rPr>
        <w:t xml:space="preserve">еличение или уменьшение) у учителей </w:t>
      </w:r>
      <w:r w:rsidRPr="003675F5">
        <w:rPr>
          <w:sz w:val="28"/>
          <w:szCs w:val="28"/>
        </w:rPr>
        <w:t>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A11A39" w:rsidRPr="003675F5" w:rsidRDefault="00A11A39" w:rsidP="00A11A39">
      <w:pPr>
        <w:shd w:val="clear" w:color="auto" w:fill="FFFFFF"/>
        <w:ind w:firstLine="709"/>
        <w:jc w:val="both"/>
        <w:rPr>
          <w:sz w:val="28"/>
          <w:szCs w:val="28"/>
        </w:rPr>
      </w:pPr>
      <w:r>
        <w:rPr>
          <w:sz w:val="28"/>
          <w:szCs w:val="28"/>
        </w:rPr>
        <w:t>4.2.6. При возложении на учителей 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A11A39" w:rsidRPr="003675F5" w:rsidRDefault="00A11A39" w:rsidP="00A11A39">
      <w:pPr>
        <w:shd w:val="clear" w:color="auto" w:fill="FFFFFF"/>
        <w:ind w:firstLine="709"/>
        <w:jc w:val="both"/>
        <w:rPr>
          <w:sz w:val="28"/>
          <w:szCs w:val="28"/>
        </w:rPr>
      </w:pPr>
      <w:r>
        <w:rPr>
          <w:sz w:val="28"/>
          <w:szCs w:val="28"/>
        </w:rPr>
        <w:lastRenderedPageBreak/>
        <w:t>4.2.7</w:t>
      </w:r>
      <w:r w:rsidRPr="003675F5">
        <w:rPr>
          <w:sz w:val="28"/>
          <w:szCs w:val="28"/>
        </w:rPr>
        <w:t xml:space="preserve">. Без согласия </w:t>
      </w:r>
      <w:r>
        <w:rPr>
          <w:sz w:val="28"/>
          <w:szCs w:val="28"/>
        </w:rPr>
        <w:t>учителей</w:t>
      </w:r>
      <w:r w:rsidRPr="003675F5">
        <w:rPr>
          <w:sz w:val="28"/>
          <w:szCs w:val="28"/>
        </w:rPr>
        <w:t xml:space="preserve"> допускается увеличение объема их учебной нагрузки на срок до одного месяца в случае временного отсутствия педагогов, если это вызвано чрезвычайными обстоятельствами, исчерпывающий перечень которых предусмотрен в ст. 72.2 ТК РФ.</w:t>
      </w:r>
    </w:p>
    <w:p w:rsidR="00A11A39" w:rsidRDefault="00A11A39" w:rsidP="00A11A39">
      <w:pPr>
        <w:shd w:val="clear" w:color="auto" w:fill="FFFFFF"/>
        <w:ind w:firstLine="709"/>
        <w:jc w:val="both"/>
        <w:rPr>
          <w:sz w:val="28"/>
          <w:szCs w:val="28"/>
        </w:rPr>
      </w:pPr>
      <w:r>
        <w:rPr>
          <w:sz w:val="28"/>
          <w:szCs w:val="28"/>
        </w:rPr>
        <w:t>4.2.8</w:t>
      </w:r>
      <w:r w:rsidRPr="003675F5">
        <w:rPr>
          <w:sz w:val="28"/>
          <w:szCs w:val="28"/>
        </w:rPr>
        <w:t xml:space="preserve">. </w:t>
      </w:r>
      <w:r>
        <w:rPr>
          <w:sz w:val="28"/>
          <w:szCs w:val="28"/>
        </w:rPr>
        <w:t>Сохранение объема учебной нагрузки и ее преемственность у учителей выпускных классов (групп) обеспечиваются путем предоставления им учебной нагрузки в классах (группах), в которых впервые начинается изучение преподаваемых этими учителями (преподавателями) предметов.</w:t>
      </w:r>
    </w:p>
    <w:p w:rsidR="00A11A39" w:rsidRPr="003675F5" w:rsidRDefault="00A11A39" w:rsidP="00A11A39">
      <w:pPr>
        <w:shd w:val="clear" w:color="auto" w:fill="FFFFFF"/>
        <w:ind w:firstLine="709"/>
        <w:jc w:val="both"/>
        <w:rPr>
          <w:sz w:val="28"/>
          <w:szCs w:val="28"/>
        </w:rPr>
      </w:pPr>
      <w:r w:rsidRPr="003675F5">
        <w:rPr>
          <w:sz w:val="28"/>
          <w:szCs w:val="28"/>
        </w:rPr>
        <w:t xml:space="preserve">Обеспечение сохранения объема учебной нагрузки </w:t>
      </w:r>
      <w:r>
        <w:rPr>
          <w:sz w:val="28"/>
          <w:szCs w:val="28"/>
        </w:rPr>
        <w:t>учителей (преподавателей)</w:t>
      </w:r>
      <w:r w:rsidRPr="003675F5">
        <w:rPr>
          <w:sz w:val="28"/>
          <w:szCs w:val="28"/>
        </w:rPr>
        <w:t xml:space="preserve"> на период нахождения их в отпуске по уходу за ребенком до достижения им возраста трех лет, определение объема учебной нагрузки таких </w:t>
      </w:r>
      <w:r>
        <w:rPr>
          <w:sz w:val="28"/>
          <w:szCs w:val="28"/>
        </w:rPr>
        <w:t>учителей</w:t>
      </w:r>
      <w:r w:rsidRPr="003675F5">
        <w:rPr>
          <w:sz w:val="28"/>
          <w:szCs w:val="28"/>
        </w:rPr>
        <w:t xml:space="preserve"> на очередной учебный год осуществляется на общих основаниях, а затем передается для выполнения другим </w:t>
      </w:r>
      <w:r>
        <w:rPr>
          <w:sz w:val="28"/>
          <w:szCs w:val="28"/>
        </w:rPr>
        <w:t>учителем</w:t>
      </w:r>
      <w:r w:rsidRPr="003675F5">
        <w:rPr>
          <w:sz w:val="28"/>
          <w:szCs w:val="28"/>
        </w:rPr>
        <w:t xml:space="preserve"> на период нахождения работника в соответствующем отпуске.</w:t>
      </w:r>
    </w:p>
    <w:p w:rsidR="00A11A39" w:rsidRPr="003675F5" w:rsidRDefault="00A11A39" w:rsidP="00A11A39">
      <w:pPr>
        <w:shd w:val="clear" w:color="auto" w:fill="FFFFFF"/>
        <w:ind w:firstLine="709"/>
        <w:jc w:val="both"/>
        <w:rPr>
          <w:sz w:val="28"/>
          <w:szCs w:val="28"/>
        </w:rPr>
      </w:pPr>
      <w:r>
        <w:rPr>
          <w:sz w:val="28"/>
          <w:szCs w:val="28"/>
        </w:rPr>
        <w:t>4.2.9</w:t>
      </w:r>
      <w:r w:rsidRPr="003675F5">
        <w:rPr>
          <w:sz w:val="28"/>
          <w:szCs w:val="28"/>
        </w:rPr>
        <w:t xml:space="preserve">.  О предстоящих изменениях условий трудового договора, в том числе в связи с изменением </w:t>
      </w:r>
      <w:r>
        <w:rPr>
          <w:sz w:val="28"/>
          <w:szCs w:val="28"/>
        </w:rPr>
        <w:t>учителем</w:t>
      </w:r>
      <w:r w:rsidRPr="003675F5">
        <w:rPr>
          <w:sz w:val="28"/>
          <w:szCs w:val="28"/>
        </w:rPr>
        <w:t xml:space="preserve">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w:t>
      </w:r>
      <w:r>
        <w:rPr>
          <w:sz w:val="28"/>
          <w:szCs w:val="28"/>
        </w:rPr>
        <w:t>ление учебной нагрузки учителей</w:t>
      </w:r>
      <w:r w:rsidRPr="003675F5">
        <w:rPr>
          <w:sz w:val="28"/>
          <w:szCs w:val="28"/>
        </w:rPr>
        <w:t xml:space="preserve"> на новый учебный год осуществляется до ухода их в отпуск с тем, чтобы </w:t>
      </w:r>
      <w:r>
        <w:rPr>
          <w:sz w:val="28"/>
          <w:szCs w:val="28"/>
        </w:rPr>
        <w:t>учителя</w:t>
      </w:r>
      <w:r w:rsidRPr="003675F5">
        <w:rPr>
          <w:sz w:val="28"/>
          <w:szCs w:val="28"/>
        </w:rPr>
        <w:t xml:space="preserve"> знали, с какой учебной нагрузкой они будут работать в новом учебного году.</w:t>
      </w:r>
    </w:p>
    <w:p w:rsidR="00A11A39" w:rsidRPr="003675F5" w:rsidRDefault="00A11A39" w:rsidP="00A11A39">
      <w:pPr>
        <w:shd w:val="clear" w:color="auto" w:fill="FFFFFF"/>
        <w:ind w:firstLine="709"/>
        <w:jc w:val="both"/>
        <w:rPr>
          <w:sz w:val="28"/>
          <w:szCs w:val="28"/>
        </w:rPr>
      </w:pPr>
      <w:r w:rsidRPr="003675F5">
        <w:rPr>
          <w:sz w:val="28"/>
          <w:szCs w:val="28"/>
        </w:rPr>
        <w:t>4.2.9.  Распределение учебной нагру</w:t>
      </w:r>
      <w:r>
        <w:rPr>
          <w:sz w:val="28"/>
          <w:szCs w:val="28"/>
        </w:rPr>
        <w:t>зки производится руководителем образовательного у</w:t>
      </w:r>
      <w:r w:rsidRPr="003675F5">
        <w:rPr>
          <w:sz w:val="28"/>
          <w:szCs w:val="28"/>
        </w:rPr>
        <w:t xml:space="preserve">чреждения с учетом мнения выборного органа первичной профсоюзной </w:t>
      </w:r>
      <w:r w:rsidRPr="003675F5">
        <w:rPr>
          <w:i/>
          <w:iCs/>
          <w:sz w:val="28"/>
          <w:szCs w:val="28"/>
        </w:rPr>
        <w:t xml:space="preserve"> </w:t>
      </w:r>
      <w:r w:rsidRPr="003675F5">
        <w:rPr>
          <w:sz w:val="28"/>
          <w:szCs w:val="28"/>
        </w:rPr>
        <w:t>организации в порядке, предусмотренном ст. 372 ТК РФ, а также с учетом предложений методического объединения.</w:t>
      </w:r>
    </w:p>
    <w:p w:rsidR="00A11A39" w:rsidRPr="003675F5" w:rsidRDefault="00A11A39" w:rsidP="00A11A39">
      <w:pPr>
        <w:shd w:val="clear" w:color="auto" w:fill="FFFFFF"/>
        <w:ind w:firstLine="709"/>
        <w:jc w:val="both"/>
        <w:rPr>
          <w:sz w:val="28"/>
          <w:szCs w:val="28"/>
        </w:rPr>
      </w:pPr>
      <w:r w:rsidRPr="003675F5">
        <w:rPr>
          <w:sz w:val="28"/>
          <w:szCs w:val="28"/>
        </w:rPr>
        <w:t>4.2.10.  Учебная нагрузка на определенный срок, в т. ч. только на учебный год, может быть установлена в следующих случаях:</w:t>
      </w:r>
    </w:p>
    <w:p w:rsidR="00A11A39" w:rsidRPr="003675F5" w:rsidRDefault="00A11A39" w:rsidP="00A11A39">
      <w:pPr>
        <w:shd w:val="clear" w:color="auto" w:fill="FFFFFF"/>
        <w:jc w:val="both"/>
        <w:rPr>
          <w:sz w:val="28"/>
          <w:szCs w:val="28"/>
        </w:rPr>
      </w:pPr>
      <w:r w:rsidRPr="003675F5">
        <w:rPr>
          <w:sz w:val="28"/>
          <w:szCs w:val="28"/>
        </w:rPr>
        <w:t xml:space="preserve">- для выполнения учебной нагрузки </w:t>
      </w:r>
      <w:r>
        <w:rPr>
          <w:sz w:val="28"/>
          <w:szCs w:val="28"/>
        </w:rPr>
        <w:t>учителей</w:t>
      </w:r>
      <w:r w:rsidRPr="003675F5">
        <w:rPr>
          <w:sz w:val="28"/>
          <w:szCs w:val="28"/>
        </w:rPr>
        <w:t>, находящихся в отпуске по уходу за ребенком;</w:t>
      </w:r>
    </w:p>
    <w:p w:rsidR="00A11A39" w:rsidRPr="003675F5" w:rsidRDefault="00A11A39" w:rsidP="00A11A39">
      <w:pPr>
        <w:shd w:val="clear" w:color="auto" w:fill="FFFFFF"/>
        <w:jc w:val="both"/>
        <w:rPr>
          <w:sz w:val="28"/>
          <w:szCs w:val="28"/>
        </w:rPr>
      </w:pPr>
      <w:r w:rsidRPr="003675F5">
        <w:rPr>
          <w:sz w:val="28"/>
          <w:szCs w:val="28"/>
        </w:rPr>
        <w:t>- для в</w:t>
      </w:r>
      <w:r>
        <w:rPr>
          <w:sz w:val="28"/>
          <w:szCs w:val="28"/>
        </w:rPr>
        <w:t>ыполнения учебной нагрузки учителей</w:t>
      </w:r>
      <w:r w:rsidRPr="003675F5">
        <w:rPr>
          <w:sz w:val="28"/>
          <w:szCs w:val="28"/>
        </w:rPr>
        <w:t>, отсутствующих в связи с болезнью и по другим причинам;</w:t>
      </w:r>
    </w:p>
    <w:p w:rsidR="00A11A39" w:rsidRPr="003675F5" w:rsidRDefault="00A11A39" w:rsidP="00A11A39">
      <w:pPr>
        <w:shd w:val="clear" w:color="auto" w:fill="FFFFFF"/>
        <w:jc w:val="both"/>
        <w:rPr>
          <w:sz w:val="28"/>
          <w:szCs w:val="28"/>
        </w:rPr>
      </w:pPr>
      <w:r w:rsidRPr="003675F5">
        <w:rPr>
          <w:sz w:val="28"/>
          <w:szCs w:val="28"/>
        </w:rPr>
        <w:t>- для выполнения временно педагогической работы, которая ра</w:t>
      </w:r>
      <w:r>
        <w:rPr>
          <w:sz w:val="28"/>
          <w:szCs w:val="28"/>
        </w:rPr>
        <w:t>нее выполнялась постоянным учителем</w:t>
      </w:r>
      <w:r w:rsidRPr="003675F5">
        <w:rPr>
          <w:sz w:val="28"/>
          <w:szCs w:val="28"/>
        </w:rPr>
        <w:t>, с которым прекращены трудовые отношения, и на место которого предполагается пригласить другого постоянного работника.</w:t>
      </w:r>
    </w:p>
    <w:p w:rsidR="00A11A39" w:rsidRPr="003675F5" w:rsidRDefault="00A11A39" w:rsidP="00A11A39">
      <w:pPr>
        <w:shd w:val="clear" w:color="auto" w:fill="FFFFFF"/>
        <w:ind w:firstLine="709"/>
        <w:jc w:val="both"/>
        <w:rPr>
          <w:b/>
          <w:bCs/>
          <w:sz w:val="28"/>
          <w:szCs w:val="28"/>
        </w:rPr>
      </w:pPr>
      <w:r>
        <w:rPr>
          <w:sz w:val="28"/>
          <w:szCs w:val="28"/>
        </w:rPr>
        <w:t>4.2.11. Руководитель образовательного у</w:t>
      </w:r>
      <w:r w:rsidRPr="003675F5">
        <w:rPr>
          <w:sz w:val="28"/>
          <w:szCs w:val="28"/>
        </w:rPr>
        <w:t>чреждения, его заместитель</w:t>
      </w:r>
      <w:r>
        <w:rPr>
          <w:sz w:val="28"/>
          <w:szCs w:val="28"/>
        </w:rPr>
        <w:t>, методисты и другие работники у</w:t>
      </w:r>
      <w:r w:rsidRPr="003675F5">
        <w:rPr>
          <w:sz w:val="28"/>
          <w:szCs w:val="28"/>
        </w:rPr>
        <w:t>чреждения помимо работы, определенной трудовым договором, вправе на условиях дополнительного соглашения к трудовому договору осуществлять педагогическую работу в творческих объединениях без занятия штатной должности, которая не считается совместительством.</w:t>
      </w:r>
    </w:p>
    <w:p w:rsidR="00A11A39" w:rsidRPr="003675F5" w:rsidRDefault="00A11A39" w:rsidP="00A11A39">
      <w:pPr>
        <w:shd w:val="clear" w:color="auto" w:fill="FFFFFF"/>
        <w:ind w:firstLine="709"/>
        <w:jc w:val="both"/>
        <w:rPr>
          <w:sz w:val="28"/>
          <w:szCs w:val="28"/>
        </w:rPr>
      </w:pPr>
      <w:r w:rsidRPr="003675F5">
        <w:rPr>
          <w:b/>
          <w:bCs/>
          <w:sz w:val="28"/>
          <w:szCs w:val="28"/>
        </w:rPr>
        <w:lastRenderedPageBreak/>
        <w:t>4.3. Время отдыха</w:t>
      </w:r>
    </w:p>
    <w:p w:rsidR="00A11A39" w:rsidRPr="003675F5" w:rsidRDefault="00A11A39" w:rsidP="00A11A39">
      <w:pPr>
        <w:shd w:val="clear" w:color="auto" w:fill="FFFFFF"/>
        <w:ind w:firstLine="709"/>
        <w:jc w:val="both"/>
        <w:rPr>
          <w:sz w:val="28"/>
          <w:szCs w:val="28"/>
        </w:rPr>
      </w:pPr>
      <w:r w:rsidRPr="003675F5">
        <w:rPr>
          <w:sz w:val="28"/>
          <w:szCs w:val="28"/>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A11A39" w:rsidRPr="003675F5" w:rsidRDefault="00A11A39" w:rsidP="00A11A39">
      <w:pPr>
        <w:shd w:val="clear" w:color="auto" w:fill="FFFFFF"/>
        <w:ind w:firstLine="709"/>
        <w:jc w:val="both"/>
        <w:rPr>
          <w:sz w:val="28"/>
          <w:szCs w:val="28"/>
        </w:rPr>
      </w:pPr>
      <w:r w:rsidRPr="003675F5">
        <w:rPr>
          <w:sz w:val="28"/>
          <w:szCs w:val="28"/>
        </w:rPr>
        <w:t>Видами времени отдыха являются:</w:t>
      </w:r>
    </w:p>
    <w:p w:rsidR="00A11A39" w:rsidRPr="003675F5" w:rsidRDefault="00A11A39" w:rsidP="00A11A39">
      <w:pPr>
        <w:shd w:val="clear" w:color="auto" w:fill="FFFFFF"/>
        <w:jc w:val="both"/>
        <w:rPr>
          <w:sz w:val="28"/>
          <w:szCs w:val="28"/>
        </w:rPr>
      </w:pPr>
      <w:r w:rsidRPr="003675F5">
        <w:rPr>
          <w:sz w:val="28"/>
          <w:szCs w:val="28"/>
        </w:rPr>
        <w:t>- перерывы в течение рабочего дня;</w:t>
      </w:r>
    </w:p>
    <w:p w:rsidR="00A11A39" w:rsidRPr="003675F5" w:rsidRDefault="00A11A39" w:rsidP="00A11A39">
      <w:pPr>
        <w:shd w:val="clear" w:color="auto" w:fill="FFFFFF"/>
        <w:jc w:val="both"/>
        <w:rPr>
          <w:sz w:val="28"/>
          <w:szCs w:val="28"/>
        </w:rPr>
      </w:pPr>
      <w:r w:rsidRPr="003675F5">
        <w:rPr>
          <w:sz w:val="28"/>
          <w:szCs w:val="28"/>
        </w:rPr>
        <w:t>- ежедневный  отдых;</w:t>
      </w:r>
    </w:p>
    <w:p w:rsidR="00A11A39" w:rsidRPr="003675F5" w:rsidRDefault="00A11A39" w:rsidP="00A11A39">
      <w:pPr>
        <w:shd w:val="clear" w:color="auto" w:fill="FFFFFF"/>
        <w:jc w:val="both"/>
        <w:rPr>
          <w:sz w:val="28"/>
          <w:szCs w:val="28"/>
        </w:rPr>
      </w:pPr>
      <w:r w:rsidRPr="003675F5">
        <w:rPr>
          <w:sz w:val="28"/>
          <w:szCs w:val="28"/>
        </w:rPr>
        <w:t>- выходные дни (еженедельный непрерывный отдых);</w:t>
      </w:r>
    </w:p>
    <w:p w:rsidR="00A11A39" w:rsidRPr="003675F5" w:rsidRDefault="00A11A39" w:rsidP="00A11A39">
      <w:pPr>
        <w:shd w:val="clear" w:color="auto" w:fill="FFFFFF"/>
        <w:jc w:val="both"/>
        <w:rPr>
          <w:sz w:val="28"/>
          <w:szCs w:val="28"/>
        </w:rPr>
      </w:pPr>
      <w:r w:rsidRPr="003675F5">
        <w:rPr>
          <w:sz w:val="28"/>
          <w:szCs w:val="28"/>
        </w:rPr>
        <w:t>- нерабочие праздничные дни;</w:t>
      </w:r>
    </w:p>
    <w:p w:rsidR="00A11A39" w:rsidRPr="003675F5" w:rsidRDefault="00A11A39" w:rsidP="00A11A39">
      <w:pPr>
        <w:shd w:val="clear" w:color="auto" w:fill="FFFFFF"/>
        <w:jc w:val="both"/>
        <w:rPr>
          <w:sz w:val="28"/>
          <w:szCs w:val="28"/>
        </w:rPr>
      </w:pPr>
      <w:r w:rsidRPr="003675F5">
        <w:rPr>
          <w:sz w:val="28"/>
          <w:szCs w:val="28"/>
        </w:rPr>
        <w:t>- отпуска.</w:t>
      </w:r>
    </w:p>
    <w:p w:rsidR="00A11A39" w:rsidRDefault="00A11A39" w:rsidP="00A11A39">
      <w:pPr>
        <w:shd w:val="clear" w:color="auto" w:fill="FFFFFF"/>
        <w:ind w:firstLine="709"/>
        <w:jc w:val="both"/>
        <w:rPr>
          <w:sz w:val="28"/>
          <w:szCs w:val="28"/>
        </w:rPr>
      </w:pPr>
      <w:r w:rsidRPr="003675F5">
        <w:rPr>
          <w:sz w:val="28"/>
          <w:szCs w:val="28"/>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A11A39" w:rsidRPr="003675F5" w:rsidRDefault="00A11A39" w:rsidP="00A11A39">
      <w:pPr>
        <w:shd w:val="clear" w:color="auto" w:fill="FFFFFF"/>
        <w:ind w:firstLine="709"/>
        <w:jc w:val="both"/>
        <w:rPr>
          <w:sz w:val="28"/>
          <w:szCs w:val="28"/>
        </w:rPr>
      </w:pPr>
      <w:r>
        <w:rPr>
          <w:sz w:val="28"/>
          <w:szCs w:val="28"/>
        </w:rPr>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A11A39" w:rsidRPr="003675F5" w:rsidRDefault="00A11A39" w:rsidP="00A11A39">
      <w:pPr>
        <w:shd w:val="clear" w:color="auto" w:fill="FFFFFF"/>
        <w:ind w:firstLine="709"/>
        <w:jc w:val="both"/>
        <w:rPr>
          <w:sz w:val="28"/>
          <w:szCs w:val="28"/>
        </w:rPr>
      </w:pPr>
      <w:r w:rsidRPr="003675F5">
        <w:rPr>
          <w:sz w:val="28"/>
          <w:szCs w:val="28"/>
        </w:rPr>
        <w:t>4.3.3. Работа в выходные и нерабо</w:t>
      </w:r>
      <w:r w:rsidR="00E6114C">
        <w:rPr>
          <w:sz w:val="28"/>
          <w:szCs w:val="28"/>
        </w:rPr>
        <w:t>чие праздничные дни запрещается:</w:t>
      </w:r>
    </w:p>
    <w:p w:rsidR="00A11A39" w:rsidRPr="003675F5" w:rsidRDefault="00A11A39" w:rsidP="00A11A39">
      <w:pPr>
        <w:shd w:val="clear" w:color="auto" w:fill="FFFFFF"/>
        <w:ind w:firstLine="709"/>
        <w:jc w:val="both"/>
        <w:rPr>
          <w:sz w:val="28"/>
          <w:szCs w:val="28"/>
        </w:rPr>
      </w:pPr>
      <w:r w:rsidRPr="003675F5">
        <w:rPr>
          <w:sz w:val="28"/>
          <w:szCs w:val="28"/>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(ст. 113 ТК РФ).</w:t>
      </w:r>
    </w:p>
    <w:p w:rsidR="00A11A39" w:rsidRPr="003675F5" w:rsidRDefault="00A11A39" w:rsidP="00A11A39">
      <w:pPr>
        <w:shd w:val="clear" w:color="auto" w:fill="FFFFFF"/>
        <w:ind w:firstLine="709"/>
        <w:jc w:val="both"/>
        <w:rPr>
          <w:sz w:val="28"/>
          <w:szCs w:val="28"/>
        </w:rPr>
      </w:pPr>
      <w:r w:rsidRPr="003675F5">
        <w:rPr>
          <w:sz w:val="28"/>
          <w:szCs w:val="28"/>
        </w:rPr>
        <w:t>4.3.4.  Работа в выходные и нерабочие праздничные оплачивается не менее чем в двойном размере.</w:t>
      </w:r>
    </w:p>
    <w:p w:rsidR="00A11A39" w:rsidRPr="003675F5" w:rsidRDefault="00A11A39" w:rsidP="00A11A39">
      <w:pPr>
        <w:shd w:val="clear" w:color="auto" w:fill="FFFFFF"/>
        <w:ind w:firstLine="709"/>
        <w:jc w:val="both"/>
        <w:rPr>
          <w:sz w:val="28"/>
          <w:szCs w:val="28"/>
        </w:rPr>
      </w:pPr>
      <w:r w:rsidRPr="003675F5">
        <w:rPr>
          <w:sz w:val="28"/>
          <w:szCs w:val="28"/>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A11A39" w:rsidRPr="003675F5" w:rsidRDefault="00A11A39" w:rsidP="00A11A39">
      <w:pPr>
        <w:shd w:val="clear" w:color="auto" w:fill="FFFFFF"/>
        <w:ind w:firstLine="709"/>
        <w:jc w:val="both"/>
        <w:rPr>
          <w:sz w:val="28"/>
          <w:szCs w:val="28"/>
        </w:rPr>
      </w:pPr>
      <w:r w:rsidRPr="003675F5">
        <w:rPr>
          <w:sz w:val="28"/>
          <w:szCs w:val="28"/>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A11A39" w:rsidRPr="003675F5" w:rsidRDefault="00A11A39" w:rsidP="00A11A39">
      <w:pPr>
        <w:shd w:val="clear" w:color="auto" w:fill="FFFFFF"/>
        <w:ind w:firstLine="709"/>
        <w:jc w:val="both"/>
        <w:rPr>
          <w:sz w:val="28"/>
          <w:szCs w:val="28"/>
        </w:rPr>
      </w:pPr>
      <w:r w:rsidRPr="003675F5">
        <w:rPr>
          <w:sz w:val="28"/>
          <w:szCs w:val="28"/>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A11A39" w:rsidRDefault="00A11A39" w:rsidP="00A11A39">
      <w:pPr>
        <w:shd w:val="clear" w:color="auto" w:fill="FFFFFF"/>
        <w:ind w:firstLine="709"/>
        <w:jc w:val="both"/>
        <w:rPr>
          <w:sz w:val="28"/>
          <w:szCs w:val="28"/>
        </w:rPr>
      </w:pPr>
      <w:r>
        <w:rPr>
          <w:sz w:val="28"/>
          <w:szCs w:val="28"/>
        </w:rPr>
        <w:t>4.3.6.  Работникам образовательного у</w:t>
      </w:r>
      <w:r w:rsidRPr="003675F5">
        <w:rPr>
          <w:sz w:val="28"/>
          <w:szCs w:val="28"/>
        </w:rPr>
        <w:t>чреждения предоставляются</w:t>
      </w:r>
      <w:r>
        <w:rPr>
          <w:sz w:val="28"/>
          <w:szCs w:val="28"/>
        </w:rPr>
        <w:t xml:space="preserve">: </w:t>
      </w:r>
      <w:r w:rsidRPr="003675F5">
        <w:rPr>
          <w:sz w:val="28"/>
          <w:szCs w:val="28"/>
        </w:rPr>
        <w:t xml:space="preserve">  </w:t>
      </w:r>
    </w:p>
    <w:p w:rsidR="00A11A39" w:rsidRDefault="00A11A39" w:rsidP="00A11A39">
      <w:pPr>
        <w:shd w:val="clear" w:color="auto" w:fill="FFFFFF"/>
        <w:ind w:firstLine="709"/>
        <w:jc w:val="both"/>
        <w:rPr>
          <w:sz w:val="28"/>
          <w:szCs w:val="28"/>
        </w:rPr>
      </w:pPr>
      <w:r>
        <w:rPr>
          <w:sz w:val="28"/>
          <w:szCs w:val="28"/>
        </w:rPr>
        <w:lastRenderedPageBreak/>
        <w:t xml:space="preserve">а) </w:t>
      </w:r>
      <w:r w:rsidRPr="003675F5">
        <w:rPr>
          <w:sz w:val="28"/>
          <w:szCs w:val="28"/>
        </w:rPr>
        <w:t>ежегодные основные оплачиваем</w:t>
      </w:r>
      <w:r>
        <w:rPr>
          <w:sz w:val="28"/>
          <w:szCs w:val="28"/>
        </w:rPr>
        <w:t>ые отпуска продолжительностью 28 календарных дней;</w:t>
      </w:r>
    </w:p>
    <w:p w:rsidR="00A11A39" w:rsidRPr="003675F5" w:rsidRDefault="00A11A39" w:rsidP="00A11A39">
      <w:pPr>
        <w:shd w:val="clear" w:color="auto" w:fill="FFFFFF"/>
        <w:ind w:firstLine="709"/>
        <w:jc w:val="both"/>
        <w:rPr>
          <w:sz w:val="28"/>
          <w:szCs w:val="28"/>
        </w:rPr>
      </w:pPr>
      <w:r>
        <w:rPr>
          <w:sz w:val="28"/>
          <w:szCs w:val="28"/>
        </w:rPr>
        <w:t>б) ежегодные дополнительные оплачиваемые отпуска работникам, условия труда которых на рабочих местах отнесены к вредным условиям труда 2, 3 или 4 степени либо опасным условиям труда – не менее 7 календарных дней. Продолжительность данного дополнительного отпуска устанавливается трудовым договором.</w:t>
      </w:r>
    </w:p>
    <w:p w:rsidR="00A11A39" w:rsidRDefault="00A11A39" w:rsidP="00A11A39">
      <w:pPr>
        <w:shd w:val="clear" w:color="auto" w:fill="FFFFFF"/>
        <w:ind w:firstLine="709"/>
        <w:jc w:val="both"/>
        <w:rPr>
          <w:sz w:val="28"/>
          <w:szCs w:val="28"/>
        </w:rPr>
      </w:pPr>
      <w:r w:rsidRPr="003675F5">
        <w:rPr>
          <w:sz w:val="28"/>
          <w:szCs w:val="28"/>
        </w:rPr>
        <w:t xml:space="preserve">4.3.7. </w:t>
      </w:r>
      <w:r>
        <w:rPr>
          <w:sz w:val="28"/>
          <w:szCs w:val="28"/>
        </w:rPr>
        <w:t xml:space="preserve">Работникам, замещающим должности педагогических работников, а также руководителей образовательных организаций, заместителей руководителей образовательных организаций, руководителей структурных подразделений и их заместителей, предоставляется удлиненный ежегодный основной отпуск – 56 или 42 календарных дня. Продолжительность отпуска установлена постановлением Правительства РФ </w:t>
      </w:r>
      <w:r w:rsidR="00EA51BE">
        <w:rPr>
          <w:sz w:val="28"/>
          <w:szCs w:val="28"/>
        </w:rPr>
        <w:t xml:space="preserve">«О ежегодных основных удлиненных оплачиваемых отпусках» </w:t>
      </w:r>
      <w:r>
        <w:rPr>
          <w:sz w:val="28"/>
          <w:szCs w:val="28"/>
        </w:rPr>
        <w:t>от 14.05.2015 г. № 446</w:t>
      </w:r>
    </w:p>
    <w:p w:rsidR="00A11A39" w:rsidRPr="003675F5" w:rsidRDefault="00A11A39" w:rsidP="00A11A39">
      <w:pPr>
        <w:shd w:val="clear" w:color="auto" w:fill="FFFFFF"/>
        <w:ind w:firstLine="709"/>
        <w:jc w:val="both"/>
        <w:rPr>
          <w:sz w:val="28"/>
          <w:szCs w:val="28"/>
        </w:rPr>
      </w:pPr>
      <w:r>
        <w:rPr>
          <w:sz w:val="28"/>
          <w:szCs w:val="28"/>
        </w:rPr>
        <w:t xml:space="preserve"> Педагогические работники у</w:t>
      </w:r>
      <w:r w:rsidRPr="003675F5">
        <w:rPr>
          <w:sz w:val="28"/>
          <w:szCs w:val="28"/>
        </w:rPr>
        <w:t>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w:t>
      </w:r>
      <w:r>
        <w:rPr>
          <w:sz w:val="28"/>
          <w:szCs w:val="28"/>
        </w:rPr>
        <w:t>ся учредителем и (или) уставом у</w:t>
      </w:r>
      <w:r w:rsidRPr="003675F5">
        <w:rPr>
          <w:sz w:val="28"/>
          <w:szCs w:val="28"/>
        </w:rPr>
        <w:t>чреждения.</w:t>
      </w:r>
    </w:p>
    <w:p w:rsidR="00A11A39" w:rsidRPr="003675F5" w:rsidRDefault="00A11A39" w:rsidP="00A11A39">
      <w:pPr>
        <w:shd w:val="clear" w:color="auto" w:fill="FFFFFF"/>
        <w:ind w:firstLine="709"/>
        <w:jc w:val="both"/>
        <w:rPr>
          <w:sz w:val="28"/>
          <w:szCs w:val="28"/>
        </w:rPr>
      </w:pPr>
      <w:r w:rsidRPr="003675F5">
        <w:rPr>
          <w:sz w:val="28"/>
          <w:szCs w:val="28"/>
        </w:rPr>
        <w:t>4.3.8.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настоящего Кодекса для принятия локальных нормативных актов (ст. 123 ТК РФ) .</w:t>
      </w:r>
    </w:p>
    <w:p w:rsidR="00A11A39" w:rsidRPr="003675F5" w:rsidRDefault="00A11A39" w:rsidP="00A11A39">
      <w:pPr>
        <w:shd w:val="clear" w:color="auto" w:fill="FFFFFF"/>
        <w:ind w:firstLine="709"/>
        <w:jc w:val="both"/>
        <w:rPr>
          <w:sz w:val="28"/>
          <w:szCs w:val="28"/>
        </w:rPr>
      </w:pPr>
      <w:r w:rsidRPr="003675F5">
        <w:rPr>
          <w:sz w:val="28"/>
          <w:szCs w:val="28"/>
        </w:rPr>
        <w:t>О времени начала отпуска работник должен быть извещен под роспись не позднее, чем за две недели до его начала.</w:t>
      </w:r>
    </w:p>
    <w:p w:rsidR="00A11A39" w:rsidRPr="003675F5" w:rsidRDefault="00A11A39" w:rsidP="00A11A39">
      <w:pPr>
        <w:shd w:val="clear" w:color="auto" w:fill="FFFFFF"/>
        <w:ind w:firstLine="709"/>
        <w:jc w:val="both"/>
        <w:rPr>
          <w:sz w:val="28"/>
          <w:szCs w:val="28"/>
        </w:rPr>
      </w:pPr>
      <w:r w:rsidRPr="003675F5">
        <w:rPr>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A11A39" w:rsidRPr="003675F5" w:rsidRDefault="00A11A39" w:rsidP="00A11A39">
      <w:pPr>
        <w:shd w:val="clear" w:color="auto" w:fill="FFFFFF"/>
        <w:ind w:firstLine="709"/>
        <w:jc w:val="both"/>
        <w:rPr>
          <w:sz w:val="28"/>
          <w:szCs w:val="28"/>
        </w:rPr>
      </w:pPr>
      <w:r w:rsidRPr="003675F5">
        <w:rPr>
          <w:sz w:val="28"/>
          <w:szCs w:val="28"/>
        </w:rPr>
        <w:t>4.3.9.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A11A39" w:rsidRPr="003675F5" w:rsidRDefault="00A11A39" w:rsidP="00A11A39">
      <w:pPr>
        <w:shd w:val="clear" w:color="auto" w:fill="FFFFFF"/>
        <w:jc w:val="both"/>
        <w:rPr>
          <w:sz w:val="28"/>
          <w:szCs w:val="28"/>
        </w:rPr>
      </w:pPr>
      <w:r w:rsidRPr="003675F5">
        <w:rPr>
          <w:sz w:val="28"/>
          <w:szCs w:val="28"/>
        </w:rPr>
        <w:t>- временной нетрудоспособности работника;</w:t>
      </w:r>
    </w:p>
    <w:p w:rsidR="00A11A39" w:rsidRPr="003675F5" w:rsidRDefault="00A11A39" w:rsidP="00A11A39">
      <w:pPr>
        <w:shd w:val="clear" w:color="auto" w:fill="FFFFFF"/>
        <w:jc w:val="both"/>
        <w:rPr>
          <w:sz w:val="28"/>
          <w:szCs w:val="28"/>
        </w:rPr>
      </w:pPr>
      <w:r w:rsidRPr="003675F5">
        <w:rPr>
          <w:sz w:val="28"/>
          <w:szCs w:val="28"/>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A11A39" w:rsidRPr="003675F5" w:rsidRDefault="00A11A39" w:rsidP="00A11A39">
      <w:pPr>
        <w:shd w:val="clear" w:color="auto" w:fill="FFFFFF"/>
        <w:jc w:val="both"/>
        <w:rPr>
          <w:sz w:val="28"/>
          <w:szCs w:val="28"/>
        </w:rPr>
      </w:pPr>
      <w:r w:rsidRPr="003675F5">
        <w:rPr>
          <w:sz w:val="28"/>
          <w:szCs w:val="28"/>
        </w:rPr>
        <w:t>- в других случаях, предусмотренных трудовым законодательством, локальными нормативными актами учреждения ( ст. 124 ТК РФ).</w:t>
      </w:r>
    </w:p>
    <w:p w:rsidR="00A11A39" w:rsidRPr="003675F5" w:rsidRDefault="00A11A39" w:rsidP="00A11A39">
      <w:pPr>
        <w:shd w:val="clear" w:color="auto" w:fill="FFFFFF"/>
        <w:ind w:firstLine="709"/>
        <w:jc w:val="both"/>
        <w:rPr>
          <w:sz w:val="28"/>
          <w:szCs w:val="28"/>
        </w:rPr>
      </w:pPr>
      <w:r w:rsidRPr="003675F5">
        <w:rPr>
          <w:sz w:val="28"/>
          <w:szCs w:val="28"/>
        </w:rPr>
        <w:t xml:space="preserve">4.3.10.  По соглашению между работником и работодателем ежегодный оплачиваемый отпуск может быть разделен на части, при этом </w:t>
      </w:r>
      <w:r w:rsidRPr="003675F5">
        <w:rPr>
          <w:sz w:val="28"/>
          <w:szCs w:val="28"/>
        </w:rPr>
        <w:lastRenderedPageBreak/>
        <w:t>хотя бы одна из частей этого отпуска должна быть не менее 14 календарных дней.</w:t>
      </w:r>
    </w:p>
    <w:p w:rsidR="00A11A39" w:rsidRPr="003675F5" w:rsidRDefault="00A11A39" w:rsidP="00A11A39">
      <w:pPr>
        <w:shd w:val="clear" w:color="auto" w:fill="FFFFFF"/>
        <w:ind w:firstLine="709"/>
        <w:jc w:val="both"/>
        <w:rPr>
          <w:sz w:val="28"/>
          <w:szCs w:val="28"/>
        </w:rPr>
      </w:pPr>
      <w:r w:rsidRPr="003675F5">
        <w:rPr>
          <w:sz w:val="28"/>
          <w:szCs w:val="28"/>
        </w:rPr>
        <w:t>4.3.11.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A11A39" w:rsidRPr="003675F5" w:rsidRDefault="00A11A39" w:rsidP="00A11A39">
      <w:pPr>
        <w:shd w:val="clear" w:color="auto" w:fill="FFFFFF"/>
        <w:ind w:firstLine="709"/>
        <w:jc w:val="both"/>
        <w:rPr>
          <w:sz w:val="28"/>
          <w:szCs w:val="28"/>
        </w:rPr>
      </w:pPr>
      <w:r w:rsidRPr="003675F5">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A11A39" w:rsidRPr="003675F5" w:rsidRDefault="00A11A39" w:rsidP="00A11A39">
      <w:pPr>
        <w:shd w:val="clear" w:color="auto" w:fill="FFFFFF"/>
        <w:ind w:firstLine="709"/>
        <w:jc w:val="both"/>
        <w:rPr>
          <w:sz w:val="28"/>
          <w:szCs w:val="28"/>
        </w:rPr>
      </w:pPr>
      <w:r w:rsidRPr="003675F5">
        <w:rPr>
          <w:sz w:val="28"/>
          <w:szCs w:val="28"/>
        </w:rPr>
        <w:t>4.3.12.  При увольнении работнику выплачивается денежная компенсация за все неиспользованные отпуска.</w:t>
      </w:r>
    </w:p>
    <w:p w:rsidR="00A11A39" w:rsidRPr="003675F5" w:rsidRDefault="00A11A39" w:rsidP="00A11A39">
      <w:pPr>
        <w:shd w:val="clear" w:color="auto" w:fill="FFFFFF"/>
        <w:ind w:firstLine="709"/>
        <w:jc w:val="both"/>
        <w:rPr>
          <w:sz w:val="28"/>
          <w:szCs w:val="28"/>
        </w:rPr>
      </w:pPr>
      <w:r w:rsidRPr="003675F5">
        <w:rPr>
          <w:sz w:val="28"/>
          <w:szCs w:val="28"/>
        </w:rPr>
        <w:t>4.3.13. Оплата отпуска производится не позднее, чем за три дня до его начала.</w:t>
      </w:r>
    </w:p>
    <w:p w:rsidR="00A11A39" w:rsidRPr="003675F5" w:rsidRDefault="00A11A39" w:rsidP="00A11A39">
      <w:pPr>
        <w:shd w:val="clear" w:color="auto" w:fill="FFFFFF"/>
        <w:ind w:firstLine="709"/>
        <w:jc w:val="both"/>
        <w:rPr>
          <w:sz w:val="28"/>
          <w:szCs w:val="28"/>
        </w:rPr>
      </w:pPr>
      <w:r w:rsidRPr="003675F5">
        <w:rPr>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A11A39" w:rsidRPr="003675F5" w:rsidRDefault="00A11A39" w:rsidP="00A11A39">
      <w:pPr>
        <w:shd w:val="clear" w:color="auto" w:fill="FFFFFF"/>
        <w:ind w:firstLine="709"/>
        <w:jc w:val="both"/>
        <w:rPr>
          <w:sz w:val="28"/>
          <w:szCs w:val="28"/>
        </w:rPr>
      </w:pPr>
      <w:r w:rsidRPr="003675F5">
        <w:rPr>
          <w:sz w:val="28"/>
          <w:szCs w:val="28"/>
        </w:rPr>
        <w:t>4.3.14.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w:t>
      </w:r>
    </w:p>
    <w:p w:rsidR="00A11A39" w:rsidRPr="003675F5" w:rsidRDefault="00A11A39" w:rsidP="00A11A39">
      <w:pPr>
        <w:shd w:val="clear" w:color="auto" w:fill="FFFFFF"/>
        <w:ind w:firstLine="709"/>
        <w:jc w:val="both"/>
        <w:rPr>
          <w:sz w:val="28"/>
          <w:szCs w:val="28"/>
        </w:rPr>
      </w:pPr>
      <w:r w:rsidRPr="003675F5">
        <w:rPr>
          <w:sz w:val="28"/>
          <w:szCs w:val="28"/>
        </w:rPr>
        <w:t>4.3.15. Отзыв работника из отпуска допускается только с его согласия.</w:t>
      </w:r>
    </w:p>
    <w:p w:rsidR="00A11A39" w:rsidRPr="003675F5" w:rsidRDefault="00A11A39" w:rsidP="00A11A39">
      <w:pPr>
        <w:shd w:val="clear" w:color="auto" w:fill="FFFFFF"/>
        <w:ind w:firstLine="709"/>
        <w:jc w:val="both"/>
        <w:rPr>
          <w:sz w:val="28"/>
          <w:szCs w:val="28"/>
        </w:rPr>
      </w:pPr>
      <w:r w:rsidRPr="003675F5">
        <w:rPr>
          <w:sz w:val="28"/>
          <w:szCs w:val="28"/>
        </w:rPr>
        <w:t>Не допускается отзыв из отпуска работников в возрасте до 18 лет, беременных женщин.</w:t>
      </w:r>
    </w:p>
    <w:p w:rsidR="00A11A39" w:rsidRPr="003675F5" w:rsidRDefault="00A11A39" w:rsidP="00A11A39">
      <w:pPr>
        <w:shd w:val="clear" w:color="auto" w:fill="FFFFFF"/>
        <w:ind w:firstLine="709"/>
        <w:jc w:val="both"/>
        <w:rPr>
          <w:sz w:val="28"/>
          <w:szCs w:val="28"/>
        </w:rPr>
      </w:pPr>
      <w:r w:rsidRPr="003675F5">
        <w:rPr>
          <w:sz w:val="28"/>
          <w:szCs w:val="28"/>
        </w:rPr>
        <w:t>4.3.16.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A11A39" w:rsidRPr="003675F5" w:rsidRDefault="00A11A39" w:rsidP="00A11A39">
      <w:pPr>
        <w:shd w:val="clear" w:color="auto" w:fill="FFFFFF"/>
        <w:ind w:firstLine="709"/>
        <w:jc w:val="both"/>
        <w:rPr>
          <w:b/>
          <w:bCs/>
          <w:sz w:val="28"/>
          <w:szCs w:val="28"/>
        </w:rPr>
      </w:pPr>
      <w:r w:rsidRPr="003675F5">
        <w:rPr>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A11A39" w:rsidRPr="003675F5" w:rsidRDefault="00A11A39" w:rsidP="00A11A39">
      <w:pPr>
        <w:shd w:val="clear" w:color="auto" w:fill="FFFFFF"/>
        <w:ind w:firstLine="709"/>
        <w:jc w:val="center"/>
        <w:rPr>
          <w:b/>
          <w:bCs/>
          <w:sz w:val="28"/>
          <w:szCs w:val="28"/>
        </w:rPr>
      </w:pPr>
    </w:p>
    <w:p w:rsidR="00A11A39" w:rsidRPr="003675F5" w:rsidRDefault="00A11A39" w:rsidP="00A11A39">
      <w:pPr>
        <w:shd w:val="clear" w:color="auto" w:fill="FFFFFF"/>
        <w:ind w:firstLine="709"/>
        <w:jc w:val="center"/>
        <w:rPr>
          <w:sz w:val="28"/>
          <w:szCs w:val="28"/>
        </w:rPr>
      </w:pPr>
      <w:r w:rsidRPr="003675F5">
        <w:rPr>
          <w:b/>
          <w:bCs/>
          <w:sz w:val="28"/>
          <w:szCs w:val="28"/>
          <w:lang w:val="en-US"/>
        </w:rPr>
        <w:t>V</w:t>
      </w:r>
      <w:r w:rsidRPr="003675F5">
        <w:rPr>
          <w:b/>
          <w:bCs/>
          <w:sz w:val="28"/>
          <w:szCs w:val="28"/>
        </w:rPr>
        <w:t>. Поощрения за успехи в работе</w:t>
      </w:r>
    </w:p>
    <w:p w:rsidR="00A11A39" w:rsidRPr="003675F5" w:rsidRDefault="00A11A39" w:rsidP="00A11A39">
      <w:pPr>
        <w:shd w:val="clear" w:color="auto" w:fill="FFFFFF"/>
        <w:ind w:firstLine="709"/>
        <w:jc w:val="both"/>
        <w:rPr>
          <w:sz w:val="28"/>
          <w:szCs w:val="28"/>
        </w:rPr>
      </w:pPr>
      <w:r w:rsidRPr="003675F5">
        <w:rPr>
          <w:sz w:val="28"/>
          <w:szCs w:val="28"/>
        </w:rPr>
        <w:t>5.1. Работодатель применяет к работникам Учреждения, добросовестно исполняющим трудовые обязанности, следующие виды поощрений:</w:t>
      </w:r>
    </w:p>
    <w:p w:rsidR="00A11A39" w:rsidRPr="003675F5" w:rsidRDefault="00A11A39" w:rsidP="00A11A39">
      <w:pPr>
        <w:shd w:val="clear" w:color="auto" w:fill="FFFFFF"/>
        <w:jc w:val="both"/>
        <w:rPr>
          <w:sz w:val="28"/>
          <w:szCs w:val="28"/>
        </w:rPr>
      </w:pPr>
      <w:r w:rsidRPr="003675F5">
        <w:rPr>
          <w:sz w:val="28"/>
          <w:szCs w:val="28"/>
        </w:rPr>
        <w:t>- объявление благодарности, награждение почетной грамотой, ценным подарком, премией;</w:t>
      </w:r>
    </w:p>
    <w:p w:rsidR="00A11A39" w:rsidRPr="003675F5" w:rsidRDefault="00A11A39" w:rsidP="00A11A39">
      <w:pPr>
        <w:shd w:val="clear" w:color="auto" w:fill="FFFFFF"/>
        <w:jc w:val="both"/>
        <w:rPr>
          <w:sz w:val="28"/>
          <w:szCs w:val="28"/>
        </w:rPr>
      </w:pPr>
      <w:r w:rsidRPr="003675F5">
        <w:rPr>
          <w:sz w:val="28"/>
          <w:szCs w:val="28"/>
        </w:rPr>
        <w:lastRenderedPageBreak/>
        <w:t>- представление к награждению благодарностями, грамотами, к присвоению почетного звания муниципального, регионального и федерального уровней;</w:t>
      </w:r>
    </w:p>
    <w:p w:rsidR="00A11A39" w:rsidRPr="003675F5" w:rsidRDefault="00A11A39" w:rsidP="00A11A39">
      <w:pPr>
        <w:shd w:val="clear" w:color="auto" w:fill="FFFFFF"/>
        <w:jc w:val="both"/>
        <w:rPr>
          <w:sz w:val="28"/>
          <w:szCs w:val="28"/>
        </w:rPr>
      </w:pPr>
      <w:r w:rsidRPr="003675F5">
        <w:rPr>
          <w:sz w:val="28"/>
          <w:szCs w:val="28"/>
        </w:rPr>
        <w:t>- снятие ранее наложенного дисциплинарного взыскания, в случае его наличия.</w:t>
      </w:r>
    </w:p>
    <w:p w:rsidR="00A11A39" w:rsidRDefault="00A11A39" w:rsidP="00A11A39">
      <w:pPr>
        <w:shd w:val="clear" w:color="auto" w:fill="FFFFFF"/>
        <w:ind w:firstLine="709"/>
        <w:jc w:val="both"/>
        <w:rPr>
          <w:sz w:val="28"/>
          <w:szCs w:val="28"/>
        </w:rPr>
      </w:pPr>
      <w:r w:rsidRPr="003675F5">
        <w:rPr>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(ст. 191 ТК РФ).</w:t>
      </w:r>
    </w:p>
    <w:p w:rsidR="00A11A39" w:rsidRPr="003675F5" w:rsidRDefault="00A11A39" w:rsidP="00A11A39">
      <w:pPr>
        <w:shd w:val="clear" w:color="auto" w:fill="FFFFFF"/>
        <w:ind w:firstLine="709"/>
        <w:jc w:val="both"/>
        <w:rPr>
          <w:b/>
          <w:sz w:val="28"/>
          <w:szCs w:val="28"/>
        </w:rPr>
      </w:pPr>
      <w:r>
        <w:rPr>
          <w:sz w:val="28"/>
          <w:szCs w:val="28"/>
        </w:rPr>
        <w:t>5.3. Поощрения применяются по согласованию с профкомом.</w:t>
      </w:r>
    </w:p>
    <w:p w:rsidR="00A11A39" w:rsidRPr="003675F5" w:rsidRDefault="00A11A39" w:rsidP="00A11A39">
      <w:pPr>
        <w:shd w:val="clear" w:color="auto" w:fill="FFFFFF"/>
        <w:ind w:firstLine="709"/>
        <w:jc w:val="both"/>
        <w:rPr>
          <w:b/>
          <w:sz w:val="28"/>
          <w:szCs w:val="28"/>
        </w:rPr>
      </w:pPr>
    </w:p>
    <w:p w:rsidR="00A11A39" w:rsidRPr="003675F5" w:rsidRDefault="00A11A39" w:rsidP="00A11A39">
      <w:pPr>
        <w:shd w:val="clear" w:color="auto" w:fill="FFFFFF"/>
        <w:ind w:firstLine="709"/>
        <w:jc w:val="center"/>
        <w:rPr>
          <w:sz w:val="28"/>
          <w:szCs w:val="28"/>
        </w:rPr>
      </w:pPr>
      <w:r w:rsidRPr="003675F5">
        <w:rPr>
          <w:b/>
          <w:sz w:val="28"/>
          <w:szCs w:val="28"/>
          <w:lang w:val="en-US"/>
        </w:rPr>
        <w:t>VI</w:t>
      </w:r>
      <w:r w:rsidRPr="003675F5">
        <w:rPr>
          <w:b/>
          <w:sz w:val="28"/>
          <w:szCs w:val="28"/>
        </w:rPr>
        <w:t>. Трудовая дисциплина и ответственность за ее нарушение</w:t>
      </w:r>
    </w:p>
    <w:p w:rsidR="00A11A39" w:rsidRPr="003675F5" w:rsidRDefault="00A11A39" w:rsidP="00A11A39">
      <w:pPr>
        <w:shd w:val="clear" w:color="auto" w:fill="FFFFFF"/>
        <w:ind w:firstLine="709"/>
        <w:jc w:val="both"/>
        <w:rPr>
          <w:sz w:val="28"/>
          <w:szCs w:val="28"/>
        </w:rPr>
      </w:pPr>
      <w:r w:rsidRPr="003675F5">
        <w:rPr>
          <w:sz w:val="28"/>
          <w:szCs w:val="28"/>
        </w:rPr>
        <w:t xml:space="preserve">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установленных трудовым договором, </w:t>
      </w:r>
      <w:r>
        <w:rPr>
          <w:sz w:val="28"/>
          <w:szCs w:val="28"/>
        </w:rPr>
        <w:t>локальными нормативными актами учреждения, настоящими п</w:t>
      </w:r>
      <w:r w:rsidRPr="003675F5">
        <w:rPr>
          <w:sz w:val="28"/>
          <w:szCs w:val="28"/>
        </w:rPr>
        <w:t>равилами, приказами и письменными распоряжениями руководителя, изданными в соответствии с действующим законодательством,  работодатель имеет право применить следующие дисциплинарные взыскания:</w:t>
      </w:r>
    </w:p>
    <w:p w:rsidR="00A11A39" w:rsidRPr="003675F5" w:rsidRDefault="00A11A39" w:rsidP="00A11A39">
      <w:pPr>
        <w:shd w:val="clear" w:color="auto" w:fill="FFFFFF"/>
        <w:jc w:val="both"/>
        <w:rPr>
          <w:sz w:val="28"/>
          <w:szCs w:val="28"/>
        </w:rPr>
      </w:pPr>
      <w:r w:rsidRPr="003675F5">
        <w:rPr>
          <w:sz w:val="28"/>
          <w:szCs w:val="28"/>
        </w:rPr>
        <w:t>- замечание;</w:t>
      </w:r>
    </w:p>
    <w:p w:rsidR="00A11A39" w:rsidRPr="003675F5" w:rsidRDefault="00A11A39" w:rsidP="00A11A39">
      <w:pPr>
        <w:shd w:val="clear" w:color="auto" w:fill="FFFFFF"/>
        <w:jc w:val="both"/>
        <w:rPr>
          <w:sz w:val="28"/>
          <w:szCs w:val="28"/>
        </w:rPr>
      </w:pPr>
      <w:r w:rsidRPr="003675F5">
        <w:rPr>
          <w:sz w:val="28"/>
          <w:szCs w:val="28"/>
        </w:rPr>
        <w:t>- выговор;</w:t>
      </w:r>
    </w:p>
    <w:p w:rsidR="00A11A39" w:rsidRPr="003675F5" w:rsidRDefault="00A11A39" w:rsidP="00A11A39">
      <w:pPr>
        <w:shd w:val="clear" w:color="auto" w:fill="FFFFFF"/>
        <w:jc w:val="both"/>
        <w:rPr>
          <w:sz w:val="28"/>
          <w:szCs w:val="28"/>
        </w:rPr>
      </w:pPr>
      <w:r w:rsidRPr="003675F5">
        <w:rPr>
          <w:sz w:val="28"/>
          <w:szCs w:val="28"/>
        </w:rPr>
        <w:t>-увольнение по соответствующим основаниям ( ст. 81, 336 ТК РФ).</w:t>
      </w:r>
    </w:p>
    <w:p w:rsidR="00A11A39" w:rsidRPr="003675F5" w:rsidRDefault="00A11A39" w:rsidP="00A11A39">
      <w:pPr>
        <w:shd w:val="clear" w:color="auto" w:fill="FFFFFF"/>
        <w:ind w:firstLine="709"/>
        <w:jc w:val="both"/>
        <w:rPr>
          <w:sz w:val="28"/>
          <w:szCs w:val="28"/>
        </w:rPr>
      </w:pPr>
      <w:r w:rsidRPr="003675F5">
        <w:rPr>
          <w:sz w:val="28"/>
          <w:szCs w:val="28"/>
        </w:rPr>
        <w:t>6.2. Увольнение в качестве дисциплинарного взыскания может быть применено в соответствии со ст. 192 ТК РФ в случаях:</w:t>
      </w:r>
    </w:p>
    <w:p w:rsidR="00A11A39" w:rsidRPr="003675F5" w:rsidRDefault="00A11A39" w:rsidP="00A11A39">
      <w:pPr>
        <w:shd w:val="clear" w:color="auto" w:fill="FFFFFF"/>
        <w:jc w:val="both"/>
        <w:rPr>
          <w:sz w:val="28"/>
          <w:szCs w:val="28"/>
        </w:rPr>
      </w:pPr>
      <w:r w:rsidRPr="003675F5">
        <w:rPr>
          <w:sz w:val="28"/>
          <w:szCs w:val="28"/>
        </w:rPr>
        <w:t>- неоднократного неисполнения работником без уважительных причин трудовых обязанностей, если он имеет дисциплинарное взыскание (ст. 81 ТК РФ);</w:t>
      </w:r>
    </w:p>
    <w:p w:rsidR="00A11A39" w:rsidRPr="003675F5" w:rsidRDefault="00A11A39" w:rsidP="00A11A39">
      <w:pPr>
        <w:shd w:val="clear" w:color="auto" w:fill="FFFFFF"/>
        <w:jc w:val="both"/>
        <w:rPr>
          <w:sz w:val="28"/>
          <w:szCs w:val="28"/>
        </w:rPr>
      </w:pPr>
      <w:r w:rsidRPr="003675F5">
        <w:rPr>
          <w:sz w:val="28"/>
          <w:szCs w:val="28"/>
        </w:rPr>
        <w:t>- однократного грубого нарушения работником трудовых обязанностей (ст. 81 ТК РФ):</w:t>
      </w:r>
    </w:p>
    <w:p w:rsidR="00A11A39" w:rsidRPr="003675F5" w:rsidRDefault="00A11A39" w:rsidP="00A11A39">
      <w:pPr>
        <w:shd w:val="clear" w:color="auto" w:fill="FFFFFF"/>
        <w:ind w:firstLine="709"/>
        <w:jc w:val="both"/>
        <w:rPr>
          <w:sz w:val="28"/>
          <w:szCs w:val="28"/>
        </w:rPr>
      </w:pPr>
      <w:r w:rsidRPr="003675F5">
        <w:rPr>
          <w:sz w:val="28"/>
          <w:szCs w:val="28"/>
        </w:rPr>
        <w:t>а) прогула, то есть отсутствия на рабочем месте без уважительных причин в течение всего рабочего дня независимо от его  продолжительности, а также в случае отсутствия на рабочем месте без уважительных причин более четырех часов подряд в течение рабочего дня;</w:t>
      </w:r>
    </w:p>
    <w:p w:rsidR="00A11A39" w:rsidRPr="003675F5" w:rsidRDefault="00A11A39" w:rsidP="00A11A39">
      <w:pPr>
        <w:shd w:val="clear" w:color="auto" w:fill="FFFFFF"/>
        <w:ind w:firstLine="709"/>
        <w:jc w:val="both"/>
        <w:rPr>
          <w:sz w:val="28"/>
          <w:szCs w:val="28"/>
        </w:rPr>
      </w:pPr>
      <w:r w:rsidRPr="003675F5">
        <w:rPr>
          <w:sz w:val="28"/>
          <w:szCs w:val="28"/>
        </w:rPr>
        <w:t>б) появления работника на работе (на своем рабочем месте либо на территории организации-работодателя,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A11A39" w:rsidRPr="003675F5" w:rsidRDefault="00A11A39" w:rsidP="00A11A39">
      <w:pPr>
        <w:shd w:val="clear" w:color="auto" w:fill="FFFFFF"/>
        <w:ind w:firstLine="709"/>
        <w:jc w:val="both"/>
        <w:rPr>
          <w:sz w:val="28"/>
          <w:szCs w:val="28"/>
        </w:rPr>
      </w:pPr>
      <w:r w:rsidRPr="003675F5">
        <w:rPr>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A11A39" w:rsidRPr="003675F5" w:rsidRDefault="00A11A39" w:rsidP="00A11A39">
      <w:pPr>
        <w:shd w:val="clear" w:color="auto" w:fill="FFFFFF"/>
        <w:ind w:firstLine="709"/>
        <w:jc w:val="both"/>
        <w:rPr>
          <w:sz w:val="28"/>
          <w:szCs w:val="28"/>
        </w:rPr>
      </w:pPr>
      <w:r w:rsidRPr="003675F5">
        <w:rPr>
          <w:sz w:val="28"/>
          <w:szCs w:val="28"/>
        </w:rPr>
        <w:t xml:space="preserve">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w:t>
      </w:r>
      <w:r w:rsidRPr="003675F5">
        <w:rPr>
          <w:sz w:val="28"/>
          <w:szCs w:val="28"/>
        </w:rPr>
        <w:lastRenderedPageBreak/>
        <w:t>суда или постановлением судьи, органа, должностного лица, уполномоченных рассматривать дела об административных правонарушениях;</w:t>
      </w:r>
    </w:p>
    <w:p w:rsidR="00A11A39" w:rsidRPr="003675F5" w:rsidRDefault="00A11A39" w:rsidP="00A11A39">
      <w:pPr>
        <w:shd w:val="clear" w:color="auto" w:fill="FFFFFF"/>
        <w:ind w:firstLine="709"/>
        <w:jc w:val="both"/>
        <w:rPr>
          <w:sz w:val="28"/>
          <w:szCs w:val="28"/>
        </w:rPr>
      </w:pPr>
      <w:r w:rsidRPr="003675F5">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катастрофа) либо заведомо создавало реальную угрозу наступления таких последствий;</w:t>
      </w:r>
    </w:p>
    <w:p w:rsidR="00A11A39" w:rsidRPr="003675F5" w:rsidRDefault="00A11A39" w:rsidP="00A11A39">
      <w:pPr>
        <w:shd w:val="clear" w:color="auto" w:fill="FFFFFF"/>
        <w:jc w:val="both"/>
        <w:rPr>
          <w:sz w:val="28"/>
          <w:szCs w:val="28"/>
        </w:rPr>
      </w:pPr>
      <w:r w:rsidRPr="003675F5">
        <w:rPr>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(ст. 81 ТК РФ);</w:t>
      </w:r>
    </w:p>
    <w:p w:rsidR="00A11A39" w:rsidRPr="003675F5" w:rsidRDefault="00A11A39" w:rsidP="00A11A39">
      <w:pPr>
        <w:shd w:val="clear" w:color="auto" w:fill="FFFFFF"/>
        <w:jc w:val="both"/>
        <w:rPr>
          <w:sz w:val="28"/>
          <w:szCs w:val="28"/>
        </w:rPr>
      </w:pPr>
      <w:r w:rsidRPr="003675F5">
        <w:rPr>
          <w:sz w:val="28"/>
          <w:szCs w:val="28"/>
        </w:rPr>
        <w:t>- совершения работником, выполняющим воспитательные функции, аморального проступка, несовместимого с продолжением данной работы (ст. 81 ТК РФ);</w:t>
      </w:r>
    </w:p>
    <w:p w:rsidR="00A11A39" w:rsidRPr="003675F5" w:rsidRDefault="00A11A39" w:rsidP="00A11A39">
      <w:pPr>
        <w:shd w:val="clear" w:color="auto" w:fill="FFFFFF"/>
        <w:jc w:val="both"/>
        <w:rPr>
          <w:sz w:val="28"/>
          <w:szCs w:val="28"/>
        </w:rPr>
      </w:pPr>
      <w:r w:rsidRPr="003675F5">
        <w:rPr>
          <w:sz w:val="28"/>
          <w:szCs w:val="28"/>
        </w:rPr>
        <w:t>- принятия необосн</w:t>
      </w:r>
      <w:r>
        <w:rPr>
          <w:sz w:val="28"/>
          <w:szCs w:val="28"/>
        </w:rPr>
        <w:t>ованного решения руководителем образовательного у</w:t>
      </w:r>
      <w:r w:rsidRPr="003675F5">
        <w:rPr>
          <w:sz w:val="28"/>
          <w:szCs w:val="28"/>
        </w:rPr>
        <w:t>чреждения, его заместителем, повлекшего за собой нарушение сохранности имущества, неправомерное его использо</w:t>
      </w:r>
      <w:r>
        <w:rPr>
          <w:sz w:val="28"/>
          <w:szCs w:val="28"/>
        </w:rPr>
        <w:t>вание или иной ущерб имуществу у</w:t>
      </w:r>
      <w:r w:rsidRPr="003675F5">
        <w:rPr>
          <w:sz w:val="28"/>
          <w:szCs w:val="28"/>
        </w:rPr>
        <w:t>чреждения (ст. 81 ТК РФ);</w:t>
      </w:r>
    </w:p>
    <w:p w:rsidR="00A11A39" w:rsidRPr="003675F5" w:rsidRDefault="00A11A39" w:rsidP="00A11A39">
      <w:pPr>
        <w:shd w:val="clear" w:color="auto" w:fill="FFFFFF"/>
        <w:jc w:val="both"/>
        <w:rPr>
          <w:sz w:val="28"/>
          <w:szCs w:val="28"/>
        </w:rPr>
      </w:pPr>
      <w:r w:rsidRPr="003675F5">
        <w:rPr>
          <w:sz w:val="28"/>
          <w:szCs w:val="28"/>
        </w:rPr>
        <w:t>- однократного г</w:t>
      </w:r>
      <w:r>
        <w:rPr>
          <w:sz w:val="28"/>
          <w:szCs w:val="28"/>
        </w:rPr>
        <w:t>рубого нарушения руководителем у</w:t>
      </w:r>
      <w:r w:rsidRPr="003675F5">
        <w:rPr>
          <w:sz w:val="28"/>
          <w:szCs w:val="28"/>
        </w:rPr>
        <w:t>чреждения, его заместителем своих трудовых обязанностей (ст. 81 ТК РФ);</w:t>
      </w:r>
    </w:p>
    <w:p w:rsidR="00A11A39" w:rsidRPr="003675F5" w:rsidRDefault="00A11A39" w:rsidP="00A11A39">
      <w:pPr>
        <w:shd w:val="clear" w:color="auto" w:fill="FFFFFF"/>
        <w:jc w:val="both"/>
        <w:rPr>
          <w:sz w:val="28"/>
          <w:szCs w:val="28"/>
        </w:rPr>
      </w:pPr>
      <w:r w:rsidRPr="003675F5">
        <w:rPr>
          <w:sz w:val="28"/>
          <w:szCs w:val="28"/>
        </w:rPr>
        <w:t>- повторное в течение одног</w:t>
      </w:r>
      <w:r>
        <w:rPr>
          <w:sz w:val="28"/>
          <w:szCs w:val="28"/>
        </w:rPr>
        <w:t>о года грубое нарушение устава образовательного у</w:t>
      </w:r>
      <w:r w:rsidRPr="003675F5">
        <w:rPr>
          <w:sz w:val="28"/>
          <w:szCs w:val="28"/>
        </w:rPr>
        <w:t>чреждения (ст. 336 ТК РФ).</w:t>
      </w:r>
    </w:p>
    <w:p w:rsidR="00A11A39" w:rsidRPr="003675F5" w:rsidRDefault="00A11A39" w:rsidP="00A11A39">
      <w:pPr>
        <w:shd w:val="clear" w:color="auto" w:fill="FFFFFF"/>
        <w:ind w:firstLine="709"/>
        <w:jc w:val="both"/>
        <w:rPr>
          <w:sz w:val="28"/>
          <w:szCs w:val="28"/>
        </w:rPr>
      </w:pPr>
      <w:r w:rsidRPr="003675F5">
        <w:rPr>
          <w:sz w:val="28"/>
          <w:szCs w:val="28"/>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A11A39" w:rsidRPr="003675F5" w:rsidRDefault="00A11A39" w:rsidP="00A11A39">
      <w:pPr>
        <w:shd w:val="clear" w:color="auto" w:fill="FFFFFF"/>
        <w:ind w:firstLine="709"/>
        <w:jc w:val="both"/>
        <w:rPr>
          <w:sz w:val="28"/>
          <w:szCs w:val="28"/>
        </w:rPr>
      </w:pPr>
      <w:r w:rsidRPr="003675F5">
        <w:rPr>
          <w:sz w:val="28"/>
          <w:szCs w:val="28"/>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A11A39" w:rsidRPr="003675F5" w:rsidRDefault="00A11A39" w:rsidP="00A11A39">
      <w:pPr>
        <w:shd w:val="clear" w:color="auto" w:fill="FFFFFF"/>
        <w:ind w:firstLine="709"/>
        <w:jc w:val="both"/>
        <w:rPr>
          <w:sz w:val="28"/>
          <w:szCs w:val="28"/>
        </w:rPr>
      </w:pPr>
      <w:r w:rsidRPr="003675F5">
        <w:rPr>
          <w:sz w:val="28"/>
          <w:szCs w:val="28"/>
        </w:rPr>
        <w:t>Не предоставление работником объяснения не является препятствием для применения дисциплинарного взыскания.</w:t>
      </w:r>
    </w:p>
    <w:p w:rsidR="00A11A39" w:rsidRPr="003675F5" w:rsidRDefault="00A11A39" w:rsidP="00A11A39">
      <w:pPr>
        <w:shd w:val="clear" w:color="auto" w:fill="FFFFFF"/>
        <w:ind w:firstLine="709"/>
        <w:jc w:val="both"/>
        <w:rPr>
          <w:sz w:val="28"/>
          <w:szCs w:val="28"/>
        </w:rPr>
      </w:pPr>
      <w:r w:rsidRPr="003675F5">
        <w:rPr>
          <w:sz w:val="28"/>
          <w:szCs w:val="28"/>
        </w:rPr>
        <w:t>6.5.  Дисциплинарное расследование наруш</w:t>
      </w:r>
      <w:r>
        <w:rPr>
          <w:sz w:val="28"/>
          <w:szCs w:val="28"/>
        </w:rPr>
        <w:t>ений педагогическим работником у</w:t>
      </w:r>
      <w:r w:rsidRPr="003675F5">
        <w:rPr>
          <w:sz w:val="28"/>
          <w:szCs w:val="28"/>
        </w:rPr>
        <w:t>чреждения норм професси</w:t>
      </w:r>
      <w:r>
        <w:rPr>
          <w:sz w:val="28"/>
          <w:szCs w:val="28"/>
        </w:rPr>
        <w:t>онального поведения или устава у</w:t>
      </w:r>
      <w:r w:rsidRPr="003675F5">
        <w:rPr>
          <w:sz w:val="28"/>
          <w:szCs w:val="28"/>
        </w:rPr>
        <w:t>чреждения может быть проведено только по поступившей на него жалобе в письменной форме. Копия жалобы должна быть передана работнику.</w:t>
      </w:r>
    </w:p>
    <w:p w:rsidR="00A11A39" w:rsidRPr="003675F5" w:rsidRDefault="00A11A39" w:rsidP="00A11A39">
      <w:pPr>
        <w:shd w:val="clear" w:color="auto" w:fill="FFFFFF"/>
        <w:ind w:firstLine="709"/>
        <w:jc w:val="both"/>
        <w:rPr>
          <w:sz w:val="28"/>
          <w:szCs w:val="28"/>
        </w:rPr>
      </w:pPr>
      <w:r w:rsidRPr="003675F5">
        <w:rPr>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w:t>
      </w:r>
    </w:p>
    <w:p w:rsidR="00A11A39" w:rsidRPr="003675F5" w:rsidRDefault="00A11A39" w:rsidP="00A11A39">
      <w:pPr>
        <w:shd w:val="clear" w:color="auto" w:fill="FFFFFF"/>
        <w:ind w:firstLine="709"/>
        <w:jc w:val="both"/>
        <w:rPr>
          <w:sz w:val="28"/>
          <w:szCs w:val="28"/>
        </w:rPr>
      </w:pPr>
      <w:r w:rsidRPr="003675F5">
        <w:rPr>
          <w:sz w:val="28"/>
          <w:szCs w:val="28"/>
        </w:rPr>
        <w:t xml:space="preserve">6.6. Дисциплинарное взыскание применяется не позднее одного месяца со дня обнаружения проступка, не считая времени болезни </w:t>
      </w:r>
      <w:r w:rsidRPr="003675F5">
        <w:rPr>
          <w:sz w:val="28"/>
          <w:szCs w:val="28"/>
        </w:rPr>
        <w:lastRenderedPageBreak/>
        <w:t>работника, пребывания его в отпуске, а также времени, необходимого на учет мнения представительного органа работников.</w:t>
      </w:r>
    </w:p>
    <w:p w:rsidR="00A11A39" w:rsidRPr="003675F5" w:rsidRDefault="00A11A39" w:rsidP="00A11A39">
      <w:pPr>
        <w:shd w:val="clear" w:color="auto" w:fill="FFFFFF"/>
        <w:ind w:firstLine="709"/>
        <w:jc w:val="both"/>
        <w:rPr>
          <w:sz w:val="28"/>
          <w:szCs w:val="28"/>
        </w:rPr>
      </w:pPr>
      <w:r w:rsidRPr="003675F5">
        <w:rPr>
          <w:sz w:val="28"/>
          <w:szCs w:val="28"/>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 </w:t>
      </w:r>
    </w:p>
    <w:p w:rsidR="00A11A39" w:rsidRPr="003675F5" w:rsidRDefault="00A11A39" w:rsidP="00A11A39">
      <w:pPr>
        <w:shd w:val="clear" w:color="auto" w:fill="FFFFFF"/>
        <w:ind w:firstLine="709"/>
        <w:jc w:val="both"/>
        <w:rPr>
          <w:sz w:val="28"/>
          <w:szCs w:val="28"/>
        </w:rPr>
      </w:pPr>
      <w:r w:rsidRPr="003675F5">
        <w:rPr>
          <w:sz w:val="28"/>
          <w:szCs w:val="28"/>
        </w:rPr>
        <w:t>6.7. За каждый дисциплинарный проступок может быть применено только одно дисциплинарное взыскание.</w:t>
      </w:r>
    </w:p>
    <w:p w:rsidR="00A11A39" w:rsidRPr="003675F5" w:rsidRDefault="00A11A39" w:rsidP="00A11A39">
      <w:pPr>
        <w:shd w:val="clear" w:color="auto" w:fill="FFFFFF"/>
        <w:ind w:firstLine="709"/>
        <w:jc w:val="both"/>
        <w:rPr>
          <w:sz w:val="28"/>
          <w:szCs w:val="28"/>
        </w:rPr>
      </w:pPr>
      <w:r w:rsidRPr="003675F5">
        <w:rPr>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A11A39" w:rsidRPr="003675F5" w:rsidRDefault="00A11A39" w:rsidP="00A11A39">
      <w:pPr>
        <w:widowControl w:val="0"/>
        <w:numPr>
          <w:ilvl w:val="1"/>
          <w:numId w:val="15"/>
        </w:numPr>
        <w:shd w:val="clear" w:color="auto" w:fill="FFFFFF"/>
        <w:suppressAutoHyphens/>
        <w:autoSpaceDE w:val="0"/>
        <w:ind w:left="0" w:firstLine="709"/>
        <w:jc w:val="both"/>
        <w:rPr>
          <w:sz w:val="28"/>
          <w:szCs w:val="28"/>
        </w:rPr>
      </w:pPr>
      <w:r w:rsidRPr="003675F5">
        <w:rPr>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11A39" w:rsidRPr="003675F5" w:rsidRDefault="00A11A39" w:rsidP="00A11A39">
      <w:pPr>
        <w:shd w:val="clear" w:color="auto" w:fill="FFFFFF"/>
        <w:ind w:firstLine="709"/>
        <w:jc w:val="both"/>
        <w:rPr>
          <w:sz w:val="28"/>
          <w:szCs w:val="28"/>
        </w:rPr>
      </w:pPr>
      <w:r w:rsidRPr="003675F5">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A11A39" w:rsidRPr="003675F5" w:rsidRDefault="00A11A39" w:rsidP="00A11A39">
      <w:pPr>
        <w:shd w:val="clear" w:color="auto" w:fill="FFFFFF"/>
        <w:ind w:firstLine="709"/>
        <w:jc w:val="both"/>
        <w:rPr>
          <w:sz w:val="28"/>
          <w:szCs w:val="28"/>
        </w:rPr>
      </w:pPr>
      <w:r w:rsidRPr="003675F5">
        <w:rPr>
          <w:sz w:val="28"/>
          <w:szCs w:val="28"/>
        </w:rPr>
        <w:t>6.9. Сведения о взысканиях в трудовую книжку не вносятся, за исключением случаев, когда дисциплинарным взысканием является увольнение.</w:t>
      </w:r>
    </w:p>
    <w:p w:rsidR="00A11A39" w:rsidRPr="003675F5" w:rsidRDefault="00A11A39" w:rsidP="00A11A39">
      <w:pPr>
        <w:shd w:val="clear" w:color="auto" w:fill="FFFFFF"/>
        <w:ind w:firstLine="709"/>
        <w:jc w:val="both"/>
        <w:rPr>
          <w:b/>
          <w:bCs/>
          <w:sz w:val="28"/>
          <w:szCs w:val="28"/>
        </w:rPr>
      </w:pPr>
      <w:r w:rsidRPr="003675F5">
        <w:rPr>
          <w:sz w:val="28"/>
          <w:szCs w:val="28"/>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A11A39" w:rsidRPr="003675F5" w:rsidRDefault="00A11A39" w:rsidP="00A11A39">
      <w:pPr>
        <w:shd w:val="clear" w:color="auto" w:fill="FFFFFF"/>
        <w:ind w:firstLine="709"/>
        <w:jc w:val="center"/>
        <w:rPr>
          <w:sz w:val="28"/>
          <w:szCs w:val="28"/>
        </w:rPr>
      </w:pPr>
      <w:r w:rsidRPr="003675F5">
        <w:rPr>
          <w:b/>
          <w:bCs/>
          <w:sz w:val="28"/>
          <w:szCs w:val="28"/>
          <w:lang w:val="en-US"/>
        </w:rPr>
        <w:t>VII</w:t>
      </w:r>
      <w:r w:rsidRPr="003675F5">
        <w:rPr>
          <w:b/>
          <w:bCs/>
          <w:sz w:val="28"/>
          <w:szCs w:val="28"/>
        </w:rPr>
        <w:t>. Заключительные положения</w:t>
      </w:r>
    </w:p>
    <w:p w:rsidR="00A11A39" w:rsidRPr="003675F5" w:rsidRDefault="00A11A39" w:rsidP="00A11A39">
      <w:pPr>
        <w:shd w:val="clear" w:color="auto" w:fill="FFFFFF"/>
        <w:ind w:firstLine="709"/>
        <w:jc w:val="both"/>
        <w:rPr>
          <w:sz w:val="28"/>
          <w:szCs w:val="28"/>
        </w:rPr>
      </w:pPr>
      <w:r w:rsidRPr="003675F5">
        <w:rPr>
          <w:sz w:val="28"/>
          <w:szCs w:val="28"/>
        </w:rPr>
        <w:t>7.1.  Текст правил внутреннего трудо</w:t>
      </w:r>
      <w:r>
        <w:rPr>
          <w:sz w:val="28"/>
          <w:szCs w:val="28"/>
        </w:rPr>
        <w:t>вого распорядка вывешивается в образовательном у</w:t>
      </w:r>
      <w:r w:rsidRPr="003675F5">
        <w:rPr>
          <w:sz w:val="28"/>
          <w:szCs w:val="28"/>
        </w:rPr>
        <w:t>чреждении на видном месте.</w:t>
      </w:r>
    </w:p>
    <w:p w:rsidR="00A11A39" w:rsidRPr="003675F5" w:rsidRDefault="00A11A39" w:rsidP="00A11A39">
      <w:pPr>
        <w:shd w:val="clear" w:color="auto" w:fill="FFFFFF"/>
        <w:ind w:firstLine="709"/>
        <w:jc w:val="both"/>
        <w:rPr>
          <w:sz w:val="28"/>
          <w:szCs w:val="28"/>
        </w:rPr>
      </w:pPr>
      <w:r w:rsidRPr="003675F5">
        <w:rPr>
          <w:sz w:val="28"/>
          <w:szCs w:val="28"/>
        </w:rPr>
        <w:t xml:space="preserve">7.2.  Изменения и дополнения в правила внутреннего трудового распорядка вносятся работодателем </w:t>
      </w:r>
      <w:r>
        <w:rPr>
          <w:sz w:val="28"/>
          <w:szCs w:val="28"/>
        </w:rPr>
        <w:t>по согласованию с профкомом.</w:t>
      </w:r>
    </w:p>
    <w:p w:rsidR="00A11A39" w:rsidRPr="003675F5" w:rsidRDefault="00A11A39" w:rsidP="00A11A39">
      <w:pPr>
        <w:widowControl w:val="0"/>
        <w:numPr>
          <w:ilvl w:val="1"/>
          <w:numId w:val="14"/>
        </w:numPr>
        <w:shd w:val="clear" w:color="auto" w:fill="FFFFFF"/>
        <w:suppressAutoHyphens/>
        <w:autoSpaceDE w:val="0"/>
        <w:ind w:left="0" w:firstLine="709"/>
        <w:jc w:val="both"/>
        <w:rPr>
          <w:sz w:val="28"/>
          <w:szCs w:val="28"/>
        </w:rPr>
      </w:pPr>
      <w:r w:rsidRPr="003675F5">
        <w:rPr>
          <w:sz w:val="28"/>
          <w:szCs w:val="28"/>
        </w:rPr>
        <w:t>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A11A39" w:rsidRPr="002813BF" w:rsidRDefault="00A11A39" w:rsidP="00A11A39">
      <w:pPr>
        <w:shd w:val="clear" w:color="auto" w:fill="FFFFFF"/>
        <w:ind w:firstLine="709"/>
        <w:jc w:val="both"/>
      </w:pPr>
    </w:p>
    <w:p w:rsidR="00BF47E2" w:rsidRPr="00B12457" w:rsidRDefault="00A11A39" w:rsidP="00EE5E46">
      <w:pPr>
        <w:rPr>
          <w:i/>
          <w:sz w:val="28"/>
          <w:szCs w:val="28"/>
        </w:rPr>
      </w:pPr>
      <w:r w:rsidRPr="00345D70">
        <w:rPr>
          <w:b/>
          <w:i/>
          <w:sz w:val="28"/>
          <w:szCs w:val="28"/>
        </w:rPr>
        <w:t>Примечание.</w:t>
      </w:r>
      <w:r w:rsidRPr="00345D70">
        <w:rPr>
          <w:i/>
          <w:sz w:val="28"/>
          <w:szCs w:val="28"/>
        </w:rPr>
        <w:t xml:space="preserve"> Срок действия данных Правил: до внесения изменений</w:t>
      </w:r>
    </w:p>
    <w:p w:rsidR="001934AC" w:rsidRDefault="001934AC" w:rsidP="00842543">
      <w:pPr>
        <w:rPr>
          <w:b/>
          <w:sz w:val="28"/>
        </w:rPr>
      </w:pPr>
    </w:p>
    <w:p w:rsidR="00842543" w:rsidRPr="00326943" w:rsidRDefault="00842543" w:rsidP="00842543">
      <w:pPr>
        <w:jc w:val="right"/>
      </w:pPr>
      <w:r>
        <w:t>Приложение № 2</w:t>
      </w:r>
    </w:p>
    <w:p w:rsidR="00842543" w:rsidRDefault="00842543" w:rsidP="00842543">
      <w:pPr>
        <w:widowControl w:val="0"/>
        <w:autoSpaceDE w:val="0"/>
        <w:autoSpaceDN w:val="0"/>
        <w:jc w:val="right"/>
        <w:rPr>
          <w:bCs/>
          <w:snapToGrid w:val="0"/>
        </w:rPr>
      </w:pPr>
      <w:r w:rsidRPr="001432BA">
        <w:rPr>
          <w:bCs/>
          <w:snapToGrid w:val="0"/>
        </w:rPr>
        <w:t xml:space="preserve">к коллективному договору </w:t>
      </w:r>
    </w:p>
    <w:p w:rsidR="00842543" w:rsidRDefault="00842543" w:rsidP="00842543">
      <w:pPr>
        <w:widowControl w:val="0"/>
        <w:autoSpaceDE w:val="0"/>
        <w:autoSpaceDN w:val="0"/>
        <w:jc w:val="right"/>
        <w:rPr>
          <w:bCs/>
          <w:snapToGrid w:val="0"/>
        </w:rPr>
      </w:pPr>
      <w:r>
        <w:rPr>
          <w:bCs/>
          <w:snapToGrid w:val="0"/>
        </w:rPr>
        <w:t>МБОУ «Стрелецкая СОШ»</w:t>
      </w:r>
    </w:p>
    <w:p w:rsidR="00842543" w:rsidRDefault="00E809A7" w:rsidP="00842543">
      <w:pPr>
        <w:widowControl w:val="0"/>
        <w:autoSpaceDE w:val="0"/>
        <w:autoSpaceDN w:val="0"/>
        <w:jc w:val="right"/>
        <w:rPr>
          <w:bCs/>
          <w:snapToGrid w:val="0"/>
        </w:rPr>
      </w:pPr>
      <w:r>
        <w:rPr>
          <w:bCs/>
          <w:snapToGrid w:val="0"/>
        </w:rPr>
        <w:t>от «20</w:t>
      </w:r>
      <w:r w:rsidR="00842543">
        <w:rPr>
          <w:bCs/>
          <w:snapToGrid w:val="0"/>
        </w:rPr>
        <w:t>» декабря 2021 г.</w:t>
      </w:r>
    </w:p>
    <w:p w:rsidR="00842543" w:rsidRDefault="00842543" w:rsidP="00842543">
      <w:pPr>
        <w:rPr>
          <w:b/>
        </w:rPr>
      </w:pPr>
    </w:p>
    <w:p w:rsidR="0055674C" w:rsidRPr="00487D23" w:rsidRDefault="0055674C" w:rsidP="0055674C">
      <w:pPr>
        <w:pStyle w:val="ConsPlusNormal"/>
        <w:tabs>
          <w:tab w:val="left" w:pos="1860"/>
        </w:tabs>
        <w:jc w:val="both"/>
        <w:rPr>
          <w:rFonts w:ascii="Times New Roman" w:hAnsi="Times New Roman" w:cs="Times New Roman"/>
          <w:sz w:val="28"/>
          <w:szCs w:val="28"/>
        </w:rPr>
      </w:pPr>
    </w:p>
    <w:tbl>
      <w:tblPr>
        <w:tblW w:w="0" w:type="auto"/>
        <w:tblLook w:val="04A0"/>
      </w:tblPr>
      <w:tblGrid>
        <w:gridCol w:w="4654"/>
        <w:gridCol w:w="4655"/>
      </w:tblGrid>
      <w:tr w:rsidR="0055674C" w:rsidRPr="003649DE" w:rsidTr="00EC0A02">
        <w:tc>
          <w:tcPr>
            <w:tcW w:w="4785" w:type="dxa"/>
          </w:tcPr>
          <w:p w:rsidR="0055674C" w:rsidRPr="003649DE" w:rsidRDefault="0055674C" w:rsidP="00E2204A">
            <w:pPr>
              <w:pStyle w:val="ConsPlusNormal"/>
              <w:tabs>
                <w:tab w:val="left" w:pos="1860"/>
              </w:tabs>
              <w:ind w:firstLine="0"/>
              <w:jc w:val="both"/>
              <w:rPr>
                <w:rFonts w:ascii="Times New Roman" w:hAnsi="Times New Roman" w:cs="Times New Roman"/>
                <w:sz w:val="28"/>
                <w:szCs w:val="28"/>
              </w:rPr>
            </w:pPr>
          </w:p>
        </w:tc>
        <w:tc>
          <w:tcPr>
            <w:tcW w:w="4786" w:type="dxa"/>
          </w:tcPr>
          <w:p w:rsidR="0055674C" w:rsidRPr="003649DE" w:rsidRDefault="0055674C" w:rsidP="00EC0A02">
            <w:pPr>
              <w:pStyle w:val="ConsPlusNormal"/>
              <w:tabs>
                <w:tab w:val="left" w:pos="1860"/>
              </w:tabs>
              <w:jc w:val="center"/>
              <w:rPr>
                <w:rFonts w:ascii="Times New Roman" w:hAnsi="Times New Roman" w:cs="Times New Roman"/>
                <w:sz w:val="28"/>
                <w:szCs w:val="28"/>
              </w:rPr>
            </w:pPr>
          </w:p>
        </w:tc>
      </w:tr>
    </w:tbl>
    <w:tbl>
      <w:tblPr>
        <w:tblStyle w:val="aa"/>
        <w:tblpPr w:leftFromText="180" w:rightFromText="180" w:vertAnchor="text" w:horzAnchor="margin" w:tblpY="-320"/>
        <w:tblW w:w="9923"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3403"/>
        <w:gridCol w:w="2853"/>
        <w:gridCol w:w="3667"/>
      </w:tblGrid>
      <w:tr w:rsidR="00E2204A" w:rsidTr="00E2204A">
        <w:tc>
          <w:tcPr>
            <w:tcW w:w="3403" w:type="dxa"/>
          </w:tcPr>
          <w:p w:rsidR="00E2204A" w:rsidRPr="009358EE" w:rsidRDefault="00E2204A" w:rsidP="00E2204A">
            <w:pPr>
              <w:pStyle w:val="ConsPlusNormal"/>
              <w:tabs>
                <w:tab w:val="left" w:pos="1860"/>
              </w:tabs>
              <w:ind w:firstLine="0"/>
              <w:rPr>
                <w:rFonts w:ascii="Times New Roman" w:hAnsi="Times New Roman" w:cs="Times New Roman"/>
                <w:b/>
                <w:sz w:val="28"/>
                <w:szCs w:val="28"/>
              </w:rPr>
            </w:pPr>
            <w:bookmarkStart w:id="3" w:name="P97"/>
            <w:bookmarkEnd w:id="3"/>
            <w:r w:rsidRPr="009358EE">
              <w:rPr>
                <w:rFonts w:ascii="Times New Roman" w:hAnsi="Times New Roman" w:cs="Times New Roman"/>
                <w:b/>
                <w:sz w:val="28"/>
                <w:szCs w:val="28"/>
              </w:rPr>
              <w:t>ПРИНЯТО</w:t>
            </w:r>
          </w:p>
          <w:p w:rsidR="00E2204A" w:rsidRPr="00E6114C" w:rsidRDefault="00E2204A" w:rsidP="00E2204A">
            <w:pPr>
              <w:pStyle w:val="ConsPlusNormal"/>
              <w:tabs>
                <w:tab w:val="left" w:pos="1860"/>
              </w:tabs>
              <w:ind w:firstLine="0"/>
              <w:rPr>
                <w:rFonts w:ascii="Times New Roman" w:hAnsi="Times New Roman" w:cs="Times New Roman"/>
                <w:sz w:val="28"/>
                <w:szCs w:val="28"/>
              </w:rPr>
            </w:pPr>
            <w:r w:rsidRPr="00E6114C">
              <w:rPr>
                <w:rFonts w:ascii="Times New Roman" w:hAnsi="Times New Roman" w:cs="Times New Roman"/>
                <w:sz w:val="28"/>
                <w:szCs w:val="28"/>
              </w:rPr>
              <w:t>на заседании педагогического совета МБОУ «Стрелецкая СОШ»</w:t>
            </w:r>
          </w:p>
          <w:p w:rsidR="00E2204A" w:rsidRPr="009358EE" w:rsidRDefault="00E2204A" w:rsidP="00E2204A">
            <w:pPr>
              <w:pStyle w:val="ConsPlusTitle"/>
              <w:rPr>
                <w:rFonts w:ascii="Times New Roman" w:hAnsi="Times New Roman" w:cs="Times New Roman"/>
                <w:b w:val="0"/>
                <w:sz w:val="28"/>
                <w:szCs w:val="28"/>
              </w:rPr>
            </w:pPr>
            <w:r w:rsidRPr="009358EE">
              <w:rPr>
                <w:rFonts w:ascii="Times New Roman" w:hAnsi="Times New Roman" w:cs="Times New Roman"/>
                <w:b w:val="0"/>
                <w:sz w:val="28"/>
                <w:szCs w:val="28"/>
              </w:rPr>
              <w:t>протокол № ___ от «___»______</w:t>
            </w:r>
            <w:r>
              <w:rPr>
                <w:rFonts w:ascii="Times New Roman" w:hAnsi="Times New Roman" w:cs="Times New Roman"/>
                <w:b w:val="0"/>
                <w:sz w:val="28"/>
                <w:szCs w:val="28"/>
              </w:rPr>
              <w:t>______</w:t>
            </w:r>
            <w:r w:rsidR="00E1421D">
              <w:rPr>
                <w:rFonts w:ascii="Times New Roman" w:hAnsi="Times New Roman" w:cs="Times New Roman"/>
                <w:b w:val="0"/>
                <w:sz w:val="28"/>
                <w:szCs w:val="28"/>
              </w:rPr>
              <w:t>20__</w:t>
            </w:r>
            <w:r w:rsidRPr="009358EE">
              <w:rPr>
                <w:rFonts w:ascii="Times New Roman" w:hAnsi="Times New Roman" w:cs="Times New Roman"/>
                <w:b w:val="0"/>
                <w:sz w:val="28"/>
                <w:szCs w:val="28"/>
              </w:rPr>
              <w:t xml:space="preserve"> г</w:t>
            </w:r>
          </w:p>
        </w:tc>
        <w:tc>
          <w:tcPr>
            <w:tcW w:w="2853" w:type="dxa"/>
          </w:tcPr>
          <w:p w:rsidR="00E2204A" w:rsidRDefault="00E2204A" w:rsidP="00E2204A">
            <w:pPr>
              <w:pStyle w:val="ConsPlusTitle"/>
              <w:rPr>
                <w:rFonts w:ascii="Times New Roman" w:hAnsi="Times New Roman" w:cs="Times New Roman"/>
                <w:sz w:val="28"/>
                <w:szCs w:val="28"/>
              </w:rPr>
            </w:pPr>
            <w:r>
              <w:rPr>
                <w:rFonts w:ascii="Times New Roman" w:hAnsi="Times New Roman" w:cs="Times New Roman"/>
                <w:sz w:val="28"/>
                <w:szCs w:val="28"/>
              </w:rPr>
              <w:t>СОГЛАСОВАНО</w:t>
            </w:r>
          </w:p>
          <w:p w:rsidR="00E2204A" w:rsidRDefault="00E2204A" w:rsidP="00E2204A">
            <w:pPr>
              <w:pStyle w:val="ConsPlusTitle"/>
              <w:rPr>
                <w:rFonts w:ascii="Times New Roman" w:hAnsi="Times New Roman" w:cs="Times New Roman"/>
                <w:b w:val="0"/>
                <w:sz w:val="28"/>
                <w:szCs w:val="28"/>
              </w:rPr>
            </w:pPr>
            <w:r>
              <w:rPr>
                <w:rFonts w:ascii="Times New Roman" w:hAnsi="Times New Roman" w:cs="Times New Roman"/>
                <w:b w:val="0"/>
                <w:sz w:val="28"/>
                <w:szCs w:val="28"/>
              </w:rPr>
              <w:t>Председатель ПК</w:t>
            </w:r>
          </w:p>
          <w:p w:rsidR="00E2204A" w:rsidRDefault="00E2204A" w:rsidP="00E2204A">
            <w:pPr>
              <w:pStyle w:val="ConsPlusTitle"/>
              <w:rPr>
                <w:rFonts w:ascii="Times New Roman" w:hAnsi="Times New Roman" w:cs="Times New Roman"/>
                <w:b w:val="0"/>
                <w:sz w:val="28"/>
                <w:szCs w:val="28"/>
              </w:rPr>
            </w:pPr>
            <w:r>
              <w:rPr>
                <w:rFonts w:ascii="Times New Roman" w:hAnsi="Times New Roman" w:cs="Times New Roman"/>
                <w:b w:val="0"/>
                <w:sz w:val="28"/>
                <w:szCs w:val="28"/>
              </w:rPr>
              <w:t>___ М,А. Харланова</w:t>
            </w:r>
          </w:p>
          <w:p w:rsidR="00E2204A" w:rsidRDefault="00E2204A" w:rsidP="00E2204A">
            <w:pPr>
              <w:pStyle w:val="ConsPlusTitle"/>
              <w:rPr>
                <w:rFonts w:ascii="Times New Roman" w:hAnsi="Times New Roman" w:cs="Times New Roman"/>
                <w:b w:val="0"/>
                <w:sz w:val="28"/>
                <w:szCs w:val="28"/>
              </w:rPr>
            </w:pPr>
            <w:r>
              <w:rPr>
                <w:rFonts w:ascii="Times New Roman" w:hAnsi="Times New Roman" w:cs="Times New Roman"/>
                <w:b w:val="0"/>
                <w:sz w:val="28"/>
                <w:szCs w:val="28"/>
              </w:rPr>
              <w:t>Протокол №___</w:t>
            </w:r>
          </w:p>
          <w:p w:rsidR="00E2204A" w:rsidRDefault="00E1421D" w:rsidP="00E2204A">
            <w:pPr>
              <w:pStyle w:val="ConsPlusTitle"/>
              <w:rPr>
                <w:rFonts w:ascii="Times New Roman" w:hAnsi="Times New Roman" w:cs="Times New Roman"/>
                <w:b w:val="0"/>
                <w:sz w:val="28"/>
                <w:szCs w:val="28"/>
              </w:rPr>
            </w:pPr>
            <w:r>
              <w:rPr>
                <w:rFonts w:ascii="Times New Roman" w:hAnsi="Times New Roman" w:cs="Times New Roman"/>
                <w:b w:val="0"/>
                <w:sz w:val="28"/>
                <w:szCs w:val="28"/>
              </w:rPr>
              <w:t>от «__»______20__</w:t>
            </w:r>
            <w:r w:rsidR="00E2204A">
              <w:rPr>
                <w:rFonts w:ascii="Times New Roman" w:hAnsi="Times New Roman" w:cs="Times New Roman"/>
                <w:b w:val="0"/>
                <w:sz w:val="28"/>
                <w:szCs w:val="28"/>
              </w:rPr>
              <w:t>г.</w:t>
            </w:r>
          </w:p>
          <w:p w:rsidR="00E2204A" w:rsidRPr="009358EE" w:rsidRDefault="00E2204A" w:rsidP="00E2204A">
            <w:pPr>
              <w:pStyle w:val="ConsPlusTitle"/>
              <w:rPr>
                <w:rFonts w:ascii="Times New Roman" w:hAnsi="Times New Roman" w:cs="Times New Roman"/>
                <w:b w:val="0"/>
                <w:sz w:val="28"/>
                <w:szCs w:val="28"/>
              </w:rPr>
            </w:pPr>
          </w:p>
        </w:tc>
        <w:tc>
          <w:tcPr>
            <w:tcW w:w="3667" w:type="dxa"/>
          </w:tcPr>
          <w:p w:rsidR="00E2204A" w:rsidRDefault="00E2204A" w:rsidP="00E2204A">
            <w:pPr>
              <w:pStyle w:val="ConsPlusNormal"/>
              <w:tabs>
                <w:tab w:val="left" w:pos="1860"/>
              </w:tabs>
              <w:rPr>
                <w:rFonts w:ascii="Times New Roman" w:hAnsi="Times New Roman" w:cs="Times New Roman"/>
                <w:b/>
                <w:sz w:val="28"/>
                <w:szCs w:val="28"/>
              </w:rPr>
            </w:pPr>
            <w:r w:rsidRPr="00A94D38">
              <w:rPr>
                <w:rFonts w:ascii="Times New Roman" w:hAnsi="Times New Roman" w:cs="Times New Roman"/>
                <w:b/>
                <w:sz w:val="28"/>
                <w:szCs w:val="28"/>
              </w:rPr>
              <w:t>УТВЕРЖДЕНО</w:t>
            </w:r>
          </w:p>
          <w:p w:rsidR="00E2204A" w:rsidRDefault="00E2204A" w:rsidP="00E2204A">
            <w:pPr>
              <w:pStyle w:val="ConsPlusNormal"/>
              <w:tabs>
                <w:tab w:val="left" w:pos="1860"/>
              </w:tabs>
              <w:ind w:firstLine="29"/>
              <w:rPr>
                <w:rFonts w:ascii="Times New Roman" w:hAnsi="Times New Roman" w:cs="Times New Roman"/>
                <w:sz w:val="28"/>
                <w:szCs w:val="28"/>
              </w:rPr>
            </w:pPr>
            <w:r>
              <w:rPr>
                <w:rFonts w:ascii="Times New Roman" w:hAnsi="Times New Roman" w:cs="Times New Roman"/>
                <w:sz w:val="28"/>
                <w:szCs w:val="28"/>
              </w:rPr>
              <w:t>Директор МБОУ</w:t>
            </w:r>
          </w:p>
          <w:p w:rsidR="00E2204A" w:rsidRDefault="00E2204A" w:rsidP="00E2204A">
            <w:pPr>
              <w:pStyle w:val="ConsPlusNormal"/>
              <w:tabs>
                <w:tab w:val="left" w:pos="1860"/>
              </w:tabs>
              <w:ind w:firstLine="29"/>
              <w:rPr>
                <w:rFonts w:ascii="Times New Roman" w:hAnsi="Times New Roman" w:cs="Times New Roman"/>
                <w:sz w:val="28"/>
                <w:szCs w:val="28"/>
              </w:rPr>
            </w:pPr>
            <w:r>
              <w:rPr>
                <w:rFonts w:ascii="Times New Roman" w:hAnsi="Times New Roman" w:cs="Times New Roman"/>
                <w:sz w:val="28"/>
                <w:szCs w:val="28"/>
              </w:rPr>
              <w:t>«Стрелецкая СОШ»</w:t>
            </w:r>
          </w:p>
          <w:p w:rsidR="00E2204A" w:rsidRDefault="00E2204A" w:rsidP="00E2204A">
            <w:pPr>
              <w:pStyle w:val="ConsPlusNormal"/>
              <w:tabs>
                <w:tab w:val="left" w:pos="1860"/>
              </w:tabs>
              <w:ind w:firstLine="29"/>
              <w:rPr>
                <w:rFonts w:ascii="Times New Roman" w:hAnsi="Times New Roman" w:cs="Times New Roman"/>
                <w:sz w:val="28"/>
                <w:szCs w:val="28"/>
              </w:rPr>
            </w:pPr>
            <w:r>
              <w:rPr>
                <w:rFonts w:ascii="Times New Roman" w:hAnsi="Times New Roman" w:cs="Times New Roman"/>
                <w:sz w:val="28"/>
                <w:szCs w:val="28"/>
              </w:rPr>
              <w:t>___________Ю.В.Черняков</w:t>
            </w:r>
          </w:p>
          <w:p w:rsidR="00E2204A" w:rsidRPr="009358EE" w:rsidRDefault="00E1421D" w:rsidP="00E2204A">
            <w:pPr>
              <w:pStyle w:val="ConsPlusTitle"/>
              <w:ind w:firstLine="29"/>
              <w:rPr>
                <w:rFonts w:ascii="Times New Roman" w:hAnsi="Times New Roman" w:cs="Times New Roman"/>
                <w:b w:val="0"/>
                <w:sz w:val="28"/>
                <w:szCs w:val="28"/>
              </w:rPr>
            </w:pPr>
            <w:r>
              <w:rPr>
                <w:rFonts w:ascii="Times New Roman" w:hAnsi="Times New Roman" w:cs="Times New Roman"/>
                <w:b w:val="0"/>
                <w:sz w:val="28"/>
                <w:szCs w:val="28"/>
              </w:rPr>
              <w:t>Приказ от «__»________20___</w:t>
            </w:r>
            <w:r w:rsidR="00E2204A" w:rsidRPr="009358EE">
              <w:rPr>
                <w:rFonts w:ascii="Times New Roman" w:hAnsi="Times New Roman" w:cs="Times New Roman"/>
                <w:b w:val="0"/>
                <w:sz w:val="28"/>
                <w:szCs w:val="28"/>
              </w:rPr>
              <w:t>г.  № __</w:t>
            </w:r>
          </w:p>
        </w:tc>
      </w:tr>
    </w:tbl>
    <w:p w:rsidR="009358EE" w:rsidRDefault="009358EE" w:rsidP="0055674C">
      <w:pPr>
        <w:pStyle w:val="ConsPlusTitle"/>
        <w:rPr>
          <w:rFonts w:ascii="Times New Roman" w:hAnsi="Times New Roman" w:cs="Times New Roman"/>
          <w:sz w:val="28"/>
          <w:szCs w:val="28"/>
        </w:rPr>
      </w:pPr>
    </w:p>
    <w:p w:rsidR="0055674C" w:rsidRDefault="0055674C" w:rsidP="0055674C">
      <w:pPr>
        <w:pStyle w:val="ConsPlusTitle"/>
        <w:jc w:val="center"/>
        <w:rPr>
          <w:rFonts w:ascii="Times New Roman" w:hAnsi="Times New Roman" w:cs="Times New Roman"/>
          <w:sz w:val="28"/>
          <w:szCs w:val="28"/>
        </w:rPr>
      </w:pPr>
    </w:p>
    <w:p w:rsidR="0055674C" w:rsidRDefault="0055674C" w:rsidP="0055674C">
      <w:pPr>
        <w:pStyle w:val="ConsPlusTitle"/>
        <w:jc w:val="center"/>
        <w:rPr>
          <w:rFonts w:ascii="Times New Roman" w:hAnsi="Times New Roman" w:cs="Times New Roman"/>
          <w:sz w:val="28"/>
          <w:szCs w:val="28"/>
        </w:rPr>
      </w:pPr>
      <w:r w:rsidRPr="008C70DC">
        <w:rPr>
          <w:rFonts w:ascii="Times New Roman" w:hAnsi="Times New Roman" w:cs="Times New Roman"/>
          <w:sz w:val="28"/>
          <w:szCs w:val="28"/>
        </w:rPr>
        <w:t>Положение</w:t>
      </w:r>
    </w:p>
    <w:p w:rsidR="0055674C" w:rsidRPr="00D173EF" w:rsidRDefault="0055674C" w:rsidP="0055674C">
      <w:pPr>
        <w:pStyle w:val="ConsPlusTitle"/>
        <w:jc w:val="center"/>
        <w:rPr>
          <w:rFonts w:ascii="Times New Roman" w:hAnsi="Times New Roman" w:cs="Times New Roman"/>
          <w:sz w:val="28"/>
          <w:szCs w:val="28"/>
        </w:rPr>
      </w:pPr>
      <w:r w:rsidRPr="008C70DC">
        <w:rPr>
          <w:rFonts w:ascii="Times New Roman" w:hAnsi="Times New Roman" w:cs="Times New Roman"/>
          <w:sz w:val="28"/>
          <w:szCs w:val="28"/>
        </w:rPr>
        <w:t>об оплате труда</w:t>
      </w:r>
      <w:r>
        <w:rPr>
          <w:rFonts w:ascii="Times New Roman" w:hAnsi="Times New Roman" w:cs="Times New Roman"/>
          <w:sz w:val="28"/>
          <w:szCs w:val="28"/>
        </w:rPr>
        <w:t xml:space="preserve"> </w:t>
      </w:r>
      <w:r w:rsidRPr="00D173EF">
        <w:rPr>
          <w:rFonts w:ascii="Times New Roman" w:hAnsi="Times New Roman" w:cs="Times New Roman"/>
          <w:sz w:val="28"/>
          <w:szCs w:val="28"/>
        </w:rPr>
        <w:t>работников</w:t>
      </w:r>
    </w:p>
    <w:p w:rsidR="0055674C" w:rsidRPr="008C70DC" w:rsidRDefault="0055674C" w:rsidP="0055674C">
      <w:pPr>
        <w:pStyle w:val="ConsPlusNormal"/>
        <w:ind w:left="175" w:hanging="175"/>
        <w:jc w:val="center"/>
        <w:rPr>
          <w:rFonts w:ascii="Times New Roman" w:hAnsi="Times New Roman" w:cs="Times New Roman"/>
          <w:b/>
          <w:sz w:val="28"/>
          <w:szCs w:val="28"/>
        </w:rPr>
      </w:pPr>
      <w:r w:rsidRPr="008C70DC">
        <w:rPr>
          <w:rFonts w:ascii="Times New Roman" w:hAnsi="Times New Roman" w:cs="Times New Roman"/>
          <w:b/>
          <w:sz w:val="28"/>
          <w:szCs w:val="28"/>
        </w:rPr>
        <w:t>Муниципального бюджетного общеобразовательного</w:t>
      </w:r>
    </w:p>
    <w:p w:rsidR="0055674C" w:rsidRDefault="0055674C" w:rsidP="0055674C">
      <w:pPr>
        <w:pStyle w:val="ConsPlusNormal"/>
        <w:jc w:val="center"/>
        <w:rPr>
          <w:rFonts w:ascii="Times New Roman" w:hAnsi="Times New Roman" w:cs="Times New Roman"/>
          <w:b/>
          <w:sz w:val="28"/>
          <w:szCs w:val="28"/>
        </w:rPr>
      </w:pPr>
      <w:r w:rsidRPr="008C70DC">
        <w:rPr>
          <w:rFonts w:ascii="Times New Roman" w:hAnsi="Times New Roman" w:cs="Times New Roman"/>
          <w:b/>
          <w:sz w:val="28"/>
          <w:szCs w:val="28"/>
        </w:rPr>
        <w:t>учреждения</w:t>
      </w:r>
    </w:p>
    <w:p w:rsidR="0055674C" w:rsidRDefault="0055674C" w:rsidP="0055674C">
      <w:pPr>
        <w:pStyle w:val="ConsPlusNormal"/>
        <w:jc w:val="center"/>
        <w:rPr>
          <w:rFonts w:ascii="Times New Roman" w:hAnsi="Times New Roman" w:cs="Times New Roman"/>
          <w:b/>
          <w:sz w:val="28"/>
          <w:szCs w:val="28"/>
        </w:rPr>
      </w:pPr>
      <w:r w:rsidRPr="008C70DC">
        <w:rPr>
          <w:rFonts w:ascii="Times New Roman" w:hAnsi="Times New Roman" w:cs="Times New Roman"/>
          <w:b/>
          <w:sz w:val="28"/>
          <w:szCs w:val="28"/>
        </w:rPr>
        <w:t>«</w:t>
      </w:r>
      <w:r>
        <w:rPr>
          <w:rFonts w:ascii="Times New Roman" w:hAnsi="Times New Roman" w:cs="Times New Roman"/>
          <w:b/>
          <w:sz w:val="28"/>
          <w:szCs w:val="28"/>
        </w:rPr>
        <w:t>Стрелецкая средняя</w:t>
      </w:r>
      <w:r w:rsidRPr="008C70DC">
        <w:rPr>
          <w:rFonts w:ascii="Times New Roman" w:hAnsi="Times New Roman" w:cs="Times New Roman"/>
          <w:b/>
          <w:sz w:val="28"/>
          <w:szCs w:val="28"/>
        </w:rPr>
        <w:t xml:space="preserve"> общеобразовательная школа»</w:t>
      </w:r>
    </w:p>
    <w:p w:rsidR="0055674C" w:rsidRPr="008C70DC" w:rsidRDefault="0055674C" w:rsidP="0055674C">
      <w:pPr>
        <w:pStyle w:val="ConsPlusNormal"/>
        <w:jc w:val="center"/>
        <w:rPr>
          <w:rFonts w:ascii="Times New Roman" w:hAnsi="Times New Roman" w:cs="Times New Roman"/>
          <w:b/>
          <w:sz w:val="28"/>
          <w:szCs w:val="28"/>
        </w:rPr>
      </w:pPr>
      <w:r w:rsidRPr="008C70DC">
        <w:rPr>
          <w:rFonts w:ascii="Times New Roman" w:hAnsi="Times New Roman" w:cs="Times New Roman"/>
          <w:b/>
          <w:sz w:val="28"/>
          <w:szCs w:val="28"/>
        </w:rPr>
        <w:t>Красногвардейского района Белгородской области</w:t>
      </w:r>
    </w:p>
    <w:p w:rsidR="0055674C" w:rsidRPr="00487D23" w:rsidRDefault="0055674C" w:rsidP="0055674C">
      <w:pPr>
        <w:pStyle w:val="ConsPlusTitle"/>
        <w:jc w:val="center"/>
        <w:rPr>
          <w:rFonts w:ascii="Times New Roman" w:hAnsi="Times New Roman" w:cs="Times New Roman"/>
          <w:sz w:val="28"/>
          <w:szCs w:val="28"/>
        </w:rPr>
      </w:pPr>
    </w:p>
    <w:p w:rsidR="0055674C" w:rsidRPr="00487D23" w:rsidRDefault="0055674C" w:rsidP="0055674C">
      <w:pPr>
        <w:pStyle w:val="ConsPlusNormal"/>
        <w:jc w:val="center"/>
        <w:rPr>
          <w:rFonts w:ascii="Times New Roman" w:hAnsi="Times New Roman" w:cs="Times New Roman"/>
          <w:sz w:val="28"/>
          <w:szCs w:val="28"/>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Правовым основанием введения новой системы оплаты труда являются </w:t>
      </w:r>
      <w:hyperlink r:id="rId13" w:history="1">
        <w:r w:rsidRPr="0055674C">
          <w:rPr>
            <w:rFonts w:ascii="Times New Roman" w:hAnsi="Times New Roman" w:cs="Times New Roman"/>
            <w:sz w:val="26"/>
            <w:szCs w:val="26"/>
          </w:rPr>
          <w:t xml:space="preserve">статьи </w:t>
        </w:r>
      </w:hyperlink>
      <w:r w:rsidRPr="0055674C">
        <w:rPr>
          <w:rFonts w:ascii="Times New Roman" w:hAnsi="Times New Roman" w:cs="Times New Roman"/>
          <w:sz w:val="26"/>
          <w:szCs w:val="26"/>
        </w:rPr>
        <w:t xml:space="preserve">8, 99 Федерального закона от 29 декабря 2012 года № 273-ФЗ                     «Об образовании в Российской Федерации», </w:t>
      </w:r>
      <w:hyperlink r:id="rId14" w:history="1">
        <w:r w:rsidRPr="0055674C">
          <w:rPr>
            <w:rFonts w:ascii="Times New Roman" w:hAnsi="Times New Roman" w:cs="Times New Roman"/>
            <w:sz w:val="26"/>
            <w:szCs w:val="26"/>
          </w:rPr>
          <w:t>часть 2 статьи 26.14</w:t>
        </w:r>
      </w:hyperlink>
      <w:r w:rsidRPr="0055674C">
        <w:rPr>
          <w:rFonts w:ascii="Times New Roman" w:hAnsi="Times New Roman" w:cs="Times New Roman"/>
          <w:sz w:val="26"/>
          <w:szCs w:val="26"/>
        </w:rPr>
        <w:t xml:space="preserve">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hyperlink r:id="rId15" w:history="1">
        <w:r w:rsidRPr="0055674C">
          <w:rPr>
            <w:rFonts w:ascii="Times New Roman" w:hAnsi="Times New Roman" w:cs="Times New Roman"/>
            <w:sz w:val="26"/>
            <w:szCs w:val="26"/>
          </w:rPr>
          <w:t>статья 144</w:t>
        </w:r>
      </w:hyperlink>
      <w:r w:rsidRPr="0055674C">
        <w:rPr>
          <w:rFonts w:ascii="Times New Roman" w:hAnsi="Times New Roman" w:cs="Times New Roman"/>
          <w:sz w:val="26"/>
          <w:szCs w:val="26"/>
        </w:rPr>
        <w:t xml:space="preserve"> Трудового кодекса Российской Федерации, Федеральный </w:t>
      </w:r>
      <w:hyperlink r:id="rId16" w:history="1">
        <w:r w:rsidRPr="0055674C">
          <w:rPr>
            <w:rFonts w:ascii="Times New Roman" w:hAnsi="Times New Roman" w:cs="Times New Roman"/>
            <w:sz w:val="26"/>
            <w:szCs w:val="26"/>
          </w:rPr>
          <w:t>закон</w:t>
        </w:r>
      </w:hyperlink>
      <w:r w:rsidRPr="0055674C">
        <w:rPr>
          <w:rFonts w:ascii="Times New Roman" w:hAnsi="Times New Roman" w:cs="Times New Roman"/>
          <w:sz w:val="26"/>
          <w:szCs w:val="26"/>
        </w:rPr>
        <w:t xml:space="preserve"> от 6 октября 2003 года № 131-ФЗ «Об общих принципах организации местного самоуправления в Российской Федерации».</w:t>
      </w:r>
    </w:p>
    <w:p w:rsidR="0055674C" w:rsidRPr="0055674C" w:rsidRDefault="0055674C" w:rsidP="0055674C">
      <w:pPr>
        <w:pStyle w:val="ConsPlusNormal"/>
        <w:ind w:firstLine="708"/>
        <w:jc w:val="both"/>
        <w:rPr>
          <w:rFonts w:ascii="Times New Roman" w:hAnsi="Times New Roman" w:cs="Times New Roman"/>
          <w:sz w:val="26"/>
          <w:szCs w:val="26"/>
        </w:rPr>
      </w:pPr>
      <w:r w:rsidRPr="0055674C">
        <w:rPr>
          <w:rFonts w:ascii="Times New Roman" w:hAnsi="Times New Roman" w:cs="Times New Roman"/>
          <w:sz w:val="26"/>
          <w:szCs w:val="26"/>
        </w:rPr>
        <w:t>Система оплаты труда работников Муниципального бюджетного общеобразовательного учреждения «Стрелецкая средняя общеобразовательная школа» Красногвардейского района Белгородской области устанавливается Уставом школы,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Белгородской области и нормативными правовыми актами администрации Красногвардейского района.</w:t>
      </w:r>
    </w:p>
    <w:p w:rsidR="0055674C" w:rsidRPr="0055674C" w:rsidRDefault="0055674C" w:rsidP="0055674C">
      <w:pPr>
        <w:pStyle w:val="ConsPlusNormal"/>
        <w:ind w:firstLine="708"/>
        <w:jc w:val="both"/>
        <w:rPr>
          <w:rFonts w:ascii="Times New Roman" w:hAnsi="Times New Roman" w:cs="Times New Roman"/>
          <w:sz w:val="26"/>
          <w:szCs w:val="26"/>
        </w:rPr>
      </w:pPr>
    </w:p>
    <w:p w:rsidR="0055674C" w:rsidRPr="0055674C" w:rsidRDefault="0055674C" w:rsidP="0055674C">
      <w:pPr>
        <w:pStyle w:val="ConsPlusNormal"/>
        <w:ind w:firstLine="708"/>
        <w:jc w:val="center"/>
        <w:rPr>
          <w:rFonts w:ascii="Times New Roman" w:hAnsi="Times New Roman" w:cs="Times New Roman"/>
          <w:b/>
          <w:sz w:val="26"/>
          <w:szCs w:val="26"/>
        </w:rPr>
      </w:pPr>
      <w:r w:rsidRPr="0055674C">
        <w:rPr>
          <w:rFonts w:ascii="Times New Roman" w:hAnsi="Times New Roman" w:cs="Times New Roman"/>
          <w:b/>
          <w:sz w:val="26"/>
          <w:szCs w:val="26"/>
        </w:rPr>
        <w:t>1.Общие положения</w:t>
      </w:r>
    </w:p>
    <w:p w:rsidR="0055674C" w:rsidRPr="0055674C" w:rsidRDefault="0055674C" w:rsidP="0055674C">
      <w:pPr>
        <w:pStyle w:val="ConsPlusTitle"/>
        <w:widowControl/>
        <w:ind w:firstLine="709"/>
        <w:jc w:val="both"/>
        <w:rPr>
          <w:rFonts w:ascii="Times New Roman" w:hAnsi="Times New Roman" w:cs="Times New Roman"/>
          <w:b w:val="0"/>
          <w:bCs w:val="0"/>
          <w:sz w:val="26"/>
          <w:szCs w:val="26"/>
        </w:rPr>
      </w:pPr>
      <w:r w:rsidRPr="0055674C">
        <w:rPr>
          <w:rFonts w:ascii="Times New Roman" w:hAnsi="Times New Roman" w:cs="Times New Roman"/>
          <w:b w:val="0"/>
          <w:sz w:val="26"/>
          <w:szCs w:val="26"/>
        </w:rPr>
        <w:t xml:space="preserve">Настоящее положение определяет общие требования к системе оплаты и стимулирования работников Муниципального бюджетного общеобразовательного учреждения «Стрелецкая средняя общеобразовательная </w:t>
      </w:r>
      <w:r w:rsidRPr="0055674C">
        <w:rPr>
          <w:rFonts w:ascii="Times New Roman" w:hAnsi="Times New Roman" w:cs="Times New Roman"/>
          <w:b w:val="0"/>
          <w:sz w:val="26"/>
          <w:szCs w:val="26"/>
        </w:rPr>
        <w:lastRenderedPageBreak/>
        <w:t xml:space="preserve">школа» Красногвардейского района Белгородской области, реализующего программы начального общего, основного общего образования, среднего общего образования, и применяется в отношении работников, участвующих в реализации названных программ (в том числе в отношении учебно-вспомогательного и административного персонала). </w:t>
      </w:r>
    </w:p>
    <w:p w:rsidR="0055674C" w:rsidRPr="0055674C" w:rsidRDefault="0055674C" w:rsidP="0055674C">
      <w:pPr>
        <w:pStyle w:val="ConsPlusNormal"/>
        <w:ind w:firstLine="708"/>
        <w:jc w:val="center"/>
        <w:rPr>
          <w:rFonts w:ascii="Times New Roman" w:hAnsi="Times New Roman" w:cs="Times New Roman"/>
          <w:b/>
          <w:sz w:val="26"/>
          <w:szCs w:val="26"/>
        </w:rPr>
      </w:pPr>
    </w:p>
    <w:p w:rsidR="0055674C" w:rsidRPr="0055674C" w:rsidRDefault="0055674C" w:rsidP="0055674C">
      <w:pPr>
        <w:pStyle w:val="ConsPlusTitle"/>
        <w:jc w:val="center"/>
        <w:outlineLvl w:val="1"/>
        <w:rPr>
          <w:rFonts w:ascii="Times New Roman" w:hAnsi="Times New Roman" w:cs="Times New Roman"/>
          <w:sz w:val="26"/>
          <w:szCs w:val="26"/>
        </w:rPr>
      </w:pPr>
    </w:p>
    <w:p w:rsidR="0055674C" w:rsidRPr="0055674C" w:rsidRDefault="0055674C" w:rsidP="0055674C">
      <w:pPr>
        <w:pStyle w:val="ConsPlusTitle"/>
        <w:jc w:val="center"/>
        <w:outlineLvl w:val="1"/>
        <w:rPr>
          <w:rFonts w:ascii="Times New Roman" w:hAnsi="Times New Roman" w:cs="Times New Roman"/>
          <w:sz w:val="26"/>
          <w:szCs w:val="26"/>
        </w:rPr>
      </w:pPr>
      <w:r w:rsidRPr="0055674C">
        <w:rPr>
          <w:rFonts w:ascii="Times New Roman" w:hAnsi="Times New Roman" w:cs="Times New Roman"/>
          <w:sz w:val="26"/>
          <w:szCs w:val="26"/>
        </w:rPr>
        <w:t>2. Формирование фонда оплаты труда</w:t>
      </w:r>
    </w:p>
    <w:p w:rsidR="0055674C" w:rsidRPr="0055674C" w:rsidRDefault="0055674C" w:rsidP="0055674C">
      <w:pPr>
        <w:pStyle w:val="ConsPlusTitle"/>
        <w:jc w:val="center"/>
        <w:rPr>
          <w:rFonts w:ascii="Times New Roman" w:hAnsi="Times New Roman" w:cs="Times New Roman"/>
          <w:sz w:val="26"/>
          <w:szCs w:val="26"/>
        </w:rPr>
      </w:pPr>
      <w:r w:rsidRPr="0055674C">
        <w:rPr>
          <w:rFonts w:ascii="Times New Roman" w:hAnsi="Times New Roman" w:cs="Times New Roman"/>
          <w:sz w:val="26"/>
          <w:szCs w:val="26"/>
        </w:rPr>
        <w:t>общеобразовательной организации</w:t>
      </w:r>
    </w:p>
    <w:p w:rsidR="0055674C" w:rsidRPr="0055674C" w:rsidRDefault="0055674C" w:rsidP="0055674C">
      <w:pPr>
        <w:pStyle w:val="ConsPlusNormal"/>
        <w:jc w:val="center"/>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Формирование фонда оплаты труда МБОУ «Стрелецкая  СОШ» осуществляется в пределах объема средств общеобразовательной организации на текущий финансовый год, определенного в соответствии с расчетным подушевым </w:t>
      </w:r>
      <w:hyperlink r:id="rId17" w:history="1">
        <w:r w:rsidRPr="0055674C">
          <w:rPr>
            <w:rFonts w:ascii="Times New Roman" w:hAnsi="Times New Roman" w:cs="Times New Roman"/>
            <w:sz w:val="26"/>
            <w:szCs w:val="26"/>
          </w:rPr>
          <w:t>нормативом</w:t>
        </w:r>
      </w:hyperlink>
      <w:r w:rsidRPr="0055674C">
        <w:rPr>
          <w:rFonts w:ascii="Times New Roman" w:hAnsi="Times New Roman" w:cs="Times New Roman"/>
          <w:sz w:val="26"/>
          <w:szCs w:val="26"/>
        </w:rPr>
        <w:t xml:space="preserve">, утвержденным законом Белгородской области от 20 декабря 2004 года № 160 «О нормативах расходов на реализацию основных общеобразовательных программ», количеством обучающихся и поправочным коэффициентом, устанавливаемым постановлением Правительства Белгородской области.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Фонд оплаты труда общеобразовательной организации рассчитывается   по следующей формуле:</w:t>
      </w:r>
    </w:p>
    <w:p w:rsidR="0055674C" w:rsidRPr="0055674C" w:rsidRDefault="0055674C" w:rsidP="0055674C">
      <w:pPr>
        <w:pStyle w:val="ConsPlusNormal"/>
        <w:ind w:firstLine="539"/>
        <w:jc w:val="both"/>
        <w:rPr>
          <w:rFonts w:ascii="Times New Roman" w:hAnsi="Times New Roman" w:cs="Times New Roman"/>
          <w:sz w:val="26"/>
          <w:szCs w:val="26"/>
        </w:rPr>
      </w:pPr>
    </w:p>
    <w:p w:rsidR="0055674C" w:rsidRPr="0055674C" w:rsidRDefault="0055674C" w:rsidP="0055674C">
      <w:pPr>
        <w:pStyle w:val="ConsPlusNormal"/>
        <w:ind w:firstLine="539"/>
        <w:jc w:val="center"/>
        <w:rPr>
          <w:rFonts w:ascii="Times New Roman" w:hAnsi="Times New Roman" w:cs="Times New Roman"/>
          <w:sz w:val="26"/>
          <w:szCs w:val="26"/>
        </w:rPr>
      </w:pPr>
      <w:r w:rsidRPr="0055674C">
        <w:rPr>
          <w:rFonts w:ascii="Times New Roman" w:hAnsi="Times New Roman" w:cs="Times New Roman"/>
          <w:sz w:val="26"/>
          <w:szCs w:val="26"/>
        </w:rPr>
        <w:t>ФОТ = N x К x Д x У,</w:t>
      </w:r>
    </w:p>
    <w:p w:rsidR="0055674C" w:rsidRPr="0055674C" w:rsidRDefault="0055674C" w:rsidP="0055674C">
      <w:pPr>
        <w:pStyle w:val="ConsPlusNormal"/>
        <w:ind w:firstLine="539"/>
        <w:jc w:val="both"/>
        <w:rPr>
          <w:rFonts w:ascii="Times New Roman" w:hAnsi="Times New Roman" w:cs="Times New Roman"/>
          <w:sz w:val="26"/>
          <w:szCs w:val="26"/>
        </w:rPr>
      </w:pPr>
    </w:p>
    <w:p w:rsidR="0055674C" w:rsidRPr="0055674C" w:rsidRDefault="0055674C" w:rsidP="0055674C">
      <w:pPr>
        <w:pStyle w:val="ConsPlusNormal"/>
        <w:ind w:firstLine="539"/>
        <w:jc w:val="both"/>
        <w:rPr>
          <w:rFonts w:ascii="Times New Roman" w:hAnsi="Times New Roman" w:cs="Times New Roman"/>
          <w:sz w:val="26"/>
          <w:szCs w:val="26"/>
        </w:rPr>
      </w:pPr>
      <w:r w:rsidRPr="0055674C">
        <w:rPr>
          <w:rFonts w:ascii="Times New Roman" w:hAnsi="Times New Roman" w:cs="Times New Roman"/>
          <w:sz w:val="26"/>
          <w:szCs w:val="26"/>
        </w:rPr>
        <w:t>где:</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N – норматив финансирования на реализацию государственного образовательного стандарта;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 – поправочный коэффициент для данной общеобразовательной организации, устанавливаемый нормативным правовым актом Правительства Белгородской области;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Д – доля фонда оплаты труда в нормативе на реализацию государственного общеобразовательного стандарта, определяемая общеобразовательным организациям самостоятельно;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У – количество учащихся в общеобразовательной организации.</w:t>
      </w:r>
    </w:p>
    <w:p w:rsidR="0055674C" w:rsidRPr="0055674C" w:rsidRDefault="0055674C" w:rsidP="0055674C">
      <w:pPr>
        <w:pStyle w:val="ConsPlusNormal"/>
        <w:ind w:firstLine="539"/>
        <w:jc w:val="both"/>
        <w:rPr>
          <w:rFonts w:ascii="Times New Roman" w:hAnsi="Times New Roman" w:cs="Times New Roman"/>
          <w:sz w:val="26"/>
          <w:szCs w:val="26"/>
        </w:rPr>
      </w:pPr>
    </w:p>
    <w:p w:rsidR="0055674C" w:rsidRPr="0055674C" w:rsidRDefault="0055674C" w:rsidP="0055674C">
      <w:pPr>
        <w:pStyle w:val="ConsPlusTitle"/>
        <w:jc w:val="center"/>
        <w:outlineLvl w:val="1"/>
        <w:rPr>
          <w:rFonts w:ascii="Times New Roman" w:hAnsi="Times New Roman" w:cs="Times New Roman"/>
          <w:sz w:val="26"/>
          <w:szCs w:val="26"/>
        </w:rPr>
      </w:pPr>
      <w:r w:rsidRPr="0055674C">
        <w:rPr>
          <w:rFonts w:ascii="Times New Roman" w:hAnsi="Times New Roman" w:cs="Times New Roman"/>
          <w:sz w:val="26"/>
          <w:szCs w:val="26"/>
        </w:rPr>
        <w:t>3. Распределение фонда оплаты труда</w:t>
      </w:r>
    </w:p>
    <w:p w:rsidR="0055674C" w:rsidRPr="0055674C" w:rsidRDefault="0055674C" w:rsidP="0055674C">
      <w:pPr>
        <w:pStyle w:val="ConsPlusTitle"/>
        <w:jc w:val="center"/>
        <w:rPr>
          <w:rFonts w:ascii="Times New Roman" w:hAnsi="Times New Roman" w:cs="Times New Roman"/>
          <w:sz w:val="26"/>
          <w:szCs w:val="26"/>
        </w:rPr>
      </w:pPr>
      <w:r w:rsidRPr="0055674C">
        <w:rPr>
          <w:rFonts w:ascii="Times New Roman" w:hAnsi="Times New Roman" w:cs="Times New Roman"/>
          <w:sz w:val="26"/>
          <w:szCs w:val="26"/>
        </w:rPr>
        <w:t>общеобразовательной организации</w:t>
      </w:r>
    </w:p>
    <w:p w:rsidR="0055674C" w:rsidRPr="0055674C" w:rsidRDefault="0055674C" w:rsidP="0055674C">
      <w:pPr>
        <w:pStyle w:val="ConsPlusTitle"/>
        <w:jc w:val="center"/>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2.1. МБОУ «Стрелецкая  СОШ» самостоятельно распределяет фонд оплаты труда общеобразовательной организации, который состоит из базовой (ФОТб) и стимулирующей частей (ФОТст).</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rPr>
        <w:t>ФОТоо = ФОТб + ФОТст</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Объем стимулирующей части определяется по формуле:</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rPr>
        <w:t>ФОТст = ФОТоо x  ш,</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где ш – стимулирующая доля ФОТоо.</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lastRenderedPageBreak/>
        <w:t>Рекомендуемый диапазон ш – до 30 процентов. Оптимальное значение –   30 процентов.</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Значение ш определяется общеобразовательной организацией самостоятельно.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3.2. Базовая часть фонда оплаты труда обеспечивает гарантированную заработную плату педагогических работников (учителей и других педагогических работников), административно-управленческого персонала, учебно-вспомогательного и обслуживающего персоналов общеобразовательной организации и складывается:</w:t>
      </w:r>
    </w:p>
    <w:p w:rsidR="0055674C" w:rsidRPr="0055674C" w:rsidRDefault="0055674C" w:rsidP="0055674C">
      <w:pPr>
        <w:pStyle w:val="ConsPlusNormal"/>
        <w:ind w:firstLine="540"/>
        <w:jc w:val="center"/>
        <w:rPr>
          <w:rFonts w:ascii="Times New Roman" w:hAnsi="Times New Roman" w:cs="Times New Roman"/>
          <w:sz w:val="26"/>
          <w:szCs w:val="26"/>
        </w:rPr>
      </w:pPr>
    </w:p>
    <w:p w:rsidR="0055674C" w:rsidRPr="0055674C" w:rsidRDefault="0055674C" w:rsidP="0055674C">
      <w:pPr>
        <w:pStyle w:val="ConsPlusNormal"/>
        <w:ind w:firstLine="540"/>
        <w:jc w:val="center"/>
        <w:rPr>
          <w:rFonts w:ascii="Times New Roman" w:hAnsi="Times New Roman" w:cs="Times New Roman"/>
          <w:sz w:val="26"/>
          <w:szCs w:val="26"/>
        </w:rPr>
      </w:pPr>
      <w:r w:rsidRPr="0055674C">
        <w:rPr>
          <w:rFonts w:ascii="Times New Roman" w:hAnsi="Times New Roman" w:cs="Times New Roman"/>
          <w:sz w:val="26"/>
          <w:szCs w:val="26"/>
        </w:rPr>
        <w:t xml:space="preserve">ФОТб = ФОТбауп + ФОТбпп + ФОТбувп + ФОТбоп, </w:t>
      </w:r>
    </w:p>
    <w:p w:rsidR="0055674C" w:rsidRPr="0055674C" w:rsidRDefault="0055674C" w:rsidP="0055674C">
      <w:pPr>
        <w:pStyle w:val="ConsPlusNormal"/>
        <w:ind w:firstLine="540"/>
        <w:jc w:val="center"/>
        <w:rPr>
          <w:rFonts w:ascii="Times New Roman" w:hAnsi="Times New Roman" w:cs="Times New Roman"/>
          <w:sz w:val="26"/>
          <w:szCs w:val="26"/>
        </w:rPr>
      </w:pPr>
    </w:p>
    <w:p w:rsidR="0055674C" w:rsidRPr="0055674C" w:rsidRDefault="0055674C" w:rsidP="0055674C">
      <w:pPr>
        <w:pStyle w:val="ConsPlusNormal"/>
        <w:ind w:firstLine="709"/>
        <w:rPr>
          <w:rFonts w:ascii="Times New Roman" w:hAnsi="Times New Roman" w:cs="Times New Roman"/>
          <w:sz w:val="26"/>
          <w:szCs w:val="26"/>
        </w:rPr>
      </w:pPr>
      <w:r w:rsidRPr="0055674C">
        <w:rPr>
          <w:rFonts w:ascii="Times New Roman" w:hAnsi="Times New Roman" w:cs="Times New Roman"/>
          <w:sz w:val="26"/>
          <w:szCs w:val="26"/>
        </w:rPr>
        <w:t xml:space="preserve">где: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ФОТбауп – базовая часть фонда оплаты труда административно-управленческого персонала;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ФОТбпп – базовая часть фонда оплаты труда педагогических работников;</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ФОТбувп – базовая часть фонда оплаты труда учебно-вспомогательного персонала;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ФОТбоп – базовая часть фонда оплаты труда обслуживающего персонала.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3.3. Объем базовой части фонда оплаты труда педагогического персонала  в общем фонде определяется по формуле:</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lang w:val="en-US"/>
        </w:rPr>
        <w:t>V</w:t>
      </w:r>
      <w:r w:rsidRPr="0055674C">
        <w:rPr>
          <w:rFonts w:ascii="Times New Roman" w:hAnsi="Times New Roman" w:cs="Times New Roman"/>
          <w:sz w:val="26"/>
          <w:szCs w:val="26"/>
        </w:rPr>
        <w:t xml:space="preserve">бпп = ФОТб x пп, </w:t>
      </w:r>
    </w:p>
    <w:p w:rsidR="0055674C" w:rsidRPr="0055674C" w:rsidRDefault="0055674C" w:rsidP="0055674C">
      <w:pPr>
        <w:pStyle w:val="ConsPlusNormal"/>
        <w:ind w:firstLine="709"/>
        <w:jc w:val="center"/>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где пп – доля фонда оплаты труда педагогического персонала в базовой части фонда оплаты труда.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Рекомендуемое оптимальное значение пп – до 70 процентов. Значение пп определяется самостоятельно общеобразовательной организацией.</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rPr>
        <w:t xml:space="preserve">ФОТб пп =ФОТ буч. + ФОТбппп, </w:t>
      </w:r>
    </w:p>
    <w:p w:rsidR="0055674C" w:rsidRPr="0055674C" w:rsidRDefault="0055674C" w:rsidP="0055674C">
      <w:pPr>
        <w:pStyle w:val="ConsPlusNormal"/>
        <w:ind w:firstLine="709"/>
        <w:jc w:val="center"/>
        <w:rPr>
          <w:rFonts w:ascii="Times New Roman" w:hAnsi="Times New Roman" w:cs="Times New Roman"/>
          <w:sz w:val="26"/>
          <w:szCs w:val="26"/>
        </w:rPr>
      </w:pPr>
    </w:p>
    <w:p w:rsidR="0055674C" w:rsidRPr="0055674C" w:rsidRDefault="0055674C" w:rsidP="0055674C">
      <w:pPr>
        <w:pStyle w:val="ConsPlusNormal"/>
        <w:ind w:firstLine="709"/>
        <w:rPr>
          <w:rFonts w:ascii="Times New Roman" w:hAnsi="Times New Roman" w:cs="Times New Roman"/>
          <w:sz w:val="26"/>
          <w:szCs w:val="26"/>
        </w:rPr>
      </w:pPr>
      <w:r w:rsidRPr="0055674C">
        <w:rPr>
          <w:rFonts w:ascii="Times New Roman" w:hAnsi="Times New Roman" w:cs="Times New Roman"/>
          <w:sz w:val="26"/>
          <w:szCs w:val="26"/>
        </w:rPr>
        <w:t>где:</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ФОТбуч – фонд оплаты труда педагогических работников,  непосредственно осуществляющих учебный процесс;</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ФОТбппп – фонд оплаты труда прочих педагогических работников.</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Title"/>
        <w:ind w:firstLine="709"/>
        <w:jc w:val="center"/>
        <w:outlineLvl w:val="1"/>
        <w:rPr>
          <w:rFonts w:ascii="Times New Roman" w:hAnsi="Times New Roman" w:cs="Times New Roman"/>
          <w:sz w:val="26"/>
          <w:szCs w:val="26"/>
        </w:rPr>
      </w:pPr>
      <w:r w:rsidRPr="0055674C">
        <w:rPr>
          <w:rFonts w:ascii="Times New Roman" w:hAnsi="Times New Roman" w:cs="Times New Roman"/>
          <w:sz w:val="26"/>
          <w:szCs w:val="26"/>
        </w:rPr>
        <w:t xml:space="preserve">4. Определение фонда оплаты труда педагогических </w:t>
      </w:r>
    </w:p>
    <w:p w:rsidR="0055674C" w:rsidRPr="0055674C" w:rsidRDefault="0055674C" w:rsidP="0055674C">
      <w:pPr>
        <w:pStyle w:val="ConsPlusTitle"/>
        <w:ind w:firstLine="709"/>
        <w:jc w:val="center"/>
        <w:outlineLvl w:val="1"/>
        <w:rPr>
          <w:rFonts w:ascii="Times New Roman" w:hAnsi="Times New Roman" w:cs="Times New Roman"/>
          <w:sz w:val="26"/>
          <w:szCs w:val="26"/>
        </w:rPr>
      </w:pPr>
      <w:r w:rsidRPr="0055674C">
        <w:rPr>
          <w:rFonts w:ascii="Times New Roman" w:hAnsi="Times New Roman" w:cs="Times New Roman"/>
          <w:sz w:val="26"/>
          <w:szCs w:val="26"/>
        </w:rPr>
        <w:t>работников,  непосредственно осуществляющих учебный процесс (учителей), общеобразовательной организации</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ind w:firstLine="709"/>
        <w:jc w:val="both"/>
        <w:rPr>
          <w:sz w:val="26"/>
          <w:szCs w:val="26"/>
        </w:rPr>
      </w:pPr>
      <w:r w:rsidRPr="0055674C">
        <w:rPr>
          <w:sz w:val="26"/>
          <w:szCs w:val="26"/>
        </w:rPr>
        <w:t xml:space="preserve">4.1. Фонд оплаты труда педагогического персонала, непосредственно осуществляющего учебный процесс (учителей), включает в себя гарантированную базовую и стимулирующую часть и рассчитывается по формуле: </w:t>
      </w:r>
    </w:p>
    <w:p w:rsidR="0055674C" w:rsidRPr="0055674C" w:rsidRDefault="0055674C" w:rsidP="0055674C">
      <w:pPr>
        <w:ind w:firstLine="709"/>
        <w:jc w:val="both"/>
        <w:rPr>
          <w:sz w:val="26"/>
          <w:szCs w:val="26"/>
        </w:rPr>
      </w:pP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rPr>
        <w:t xml:space="preserve">ФОТ уч = ФОТбуч. + ФОТстуч., </w:t>
      </w:r>
    </w:p>
    <w:p w:rsidR="0055674C" w:rsidRPr="0055674C" w:rsidRDefault="0055674C" w:rsidP="0055674C">
      <w:pPr>
        <w:pStyle w:val="ConsPlusNormal"/>
        <w:ind w:firstLine="709"/>
        <w:jc w:val="center"/>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где:</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lastRenderedPageBreak/>
        <w:t>ФОТстуч – стимулирующая часть фонда оплаты труда педагогических работников,  непосредственно осуществляющих учебный процесс (учителей):</w:t>
      </w:r>
    </w:p>
    <w:p w:rsidR="0055674C" w:rsidRPr="0055674C" w:rsidRDefault="0055674C" w:rsidP="0055674C">
      <w:pPr>
        <w:pStyle w:val="ConsPlusNormal"/>
        <w:ind w:firstLine="709"/>
        <w:jc w:val="center"/>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rPr>
        <w:t xml:space="preserve">ФОТстуч. = ФОТуч*ст, </w:t>
      </w:r>
    </w:p>
    <w:p w:rsidR="0055674C" w:rsidRPr="0055674C" w:rsidRDefault="0055674C" w:rsidP="0055674C">
      <w:pPr>
        <w:pStyle w:val="ConsPlusNormal"/>
        <w:ind w:firstLine="709"/>
        <w:jc w:val="center"/>
        <w:rPr>
          <w:rFonts w:ascii="Times New Roman" w:hAnsi="Times New Roman" w:cs="Times New Roman"/>
          <w:sz w:val="26"/>
          <w:szCs w:val="26"/>
        </w:rPr>
      </w:pPr>
    </w:p>
    <w:p w:rsidR="0055674C" w:rsidRPr="0055674C" w:rsidRDefault="0055674C" w:rsidP="0055674C">
      <w:pPr>
        <w:pStyle w:val="ConsPlusNormal"/>
        <w:ind w:firstLine="709"/>
        <w:rPr>
          <w:rFonts w:ascii="Times New Roman" w:hAnsi="Times New Roman" w:cs="Times New Roman"/>
          <w:sz w:val="26"/>
          <w:szCs w:val="26"/>
        </w:rPr>
      </w:pPr>
      <w:r w:rsidRPr="0055674C">
        <w:rPr>
          <w:rFonts w:ascii="Times New Roman" w:hAnsi="Times New Roman" w:cs="Times New Roman"/>
          <w:sz w:val="26"/>
          <w:szCs w:val="26"/>
        </w:rPr>
        <w:t xml:space="preserve">где: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ст – доля стимулирующей части ФОТстуч, которая  составляет                 до 30 процентов. Рекомендуемое оптимальное значение ст – 30 процентов. Значение  устанавливается общеобразовательной организацией самостоятельно.</w:t>
      </w:r>
    </w:p>
    <w:p w:rsidR="0055674C" w:rsidRPr="0055674C" w:rsidRDefault="0055674C" w:rsidP="0055674C">
      <w:pPr>
        <w:spacing w:line="360" w:lineRule="auto"/>
        <w:ind w:firstLine="709"/>
        <w:jc w:val="both"/>
        <w:rPr>
          <w:sz w:val="26"/>
          <w:szCs w:val="26"/>
        </w:rPr>
      </w:pPr>
      <w:r w:rsidRPr="0055674C">
        <w:rPr>
          <w:sz w:val="26"/>
          <w:szCs w:val="26"/>
        </w:rPr>
        <w:t>4.2.  ФОТбуч – состоит из  общей (ФОТо) и специальной частей.</w:t>
      </w: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rPr>
        <w:t>ФОТо = ФОТаз + ФОТнз + ФОТвнуз,</w:t>
      </w:r>
    </w:p>
    <w:p w:rsidR="0055674C" w:rsidRPr="0055674C" w:rsidRDefault="0055674C" w:rsidP="0055674C">
      <w:pPr>
        <w:pStyle w:val="ConsPlusNormal"/>
        <w:spacing w:before="220"/>
        <w:ind w:firstLine="709"/>
        <w:jc w:val="both"/>
        <w:rPr>
          <w:rFonts w:ascii="Times New Roman" w:hAnsi="Times New Roman" w:cs="Times New Roman"/>
          <w:sz w:val="26"/>
          <w:szCs w:val="26"/>
        </w:rPr>
      </w:pPr>
      <w:r w:rsidRPr="0055674C">
        <w:rPr>
          <w:rFonts w:ascii="Times New Roman" w:hAnsi="Times New Roman" w:cs="Times New Roman"/>
          <w:sz w:val="26"/>
          <w:szCs w:val="26"/>
        </w:rPr>
        <w:t>ФОТо состоит из трех частей: фонда оплаты аудиторной занятости (ФОТаз), фонда оплаты неаудиторной занятости (ФОТнз) и фонда оплаты за виды внеурочной деятельности в связи с внедрением нового федерального государственного образовательного стандарта (ФОТвнуз).</w:t>
      </w:r>
    </w:p>
    <w:p w:rsidR="0055674C" w:rsidRPr="0055674C" w:rsidRDefault="0055674C" w:rsidP="0055674C">
      <w:pPr>
        <w:ind w:firstLine="709"/>
        <w:jc w:val="both"/>
        <w:rPr>
          <w:sz w:val="26"/>
          <w:szCs w:val="26"/>
        </w:rPr>
      </w:pPr>
      <w:r w:rsidRPr="0055674C">
        <w:rPr>
          <w:sz w:val="26"/>
          <w:szCs w:val="26"/>
        </w:rPr>
        <w:t xml:space="preserve">4.2.1. Фонд оплаты аудиторной занятости включает  в себя:  </w:t>
      </w:r>
    </w:p>
    <w:p w:rsidR="0055674C" w:rsidRPr="0055674C" w:rsidRDefault="0055674C" w:rsidP="0055674C">
      <w:pPr>
        <w:ind w:firstLine="709"/>
        <w:jc w:val="both"/>
        <w:rPr>
          <w:sz w:val="26"/>
          <w:szCs w:val="26"/>
        </w:rPr>
      </w:pPr>
      <w:r w:rsidRPr="0055674C">
        <w:rPr>
          <w:sz w:val="26"/>
          <w:szCs w:val="26"/>
        </w:rPr>
        <w:t>– должностной  базовый оклад (на основе установленной категории)                 и не зависит от количества учеников в классе, а также  гарантированных повышающих коэффициентов (К):</w:t>
      </w:r>
    </w:p>
    <w:p w:rsidR="0055674C" w:rsidRPr="0055674C" w:rsidRDefault="0055674C" w:rsidP="0055674C">
      <w:pPr>
        <w:ind w:firstLine="709"/>
        <w:jc w:val="both"/>
        <w:rPr>
          <w:sz w:val="26"/>
          <w:szCs w:val="26"/>
        </w:rPr>
      </w:pPr>
      <w:r w:rsidRPr="0055674C">
        <w:rPr>
          <w:sz w:val="26"/>
          <w:szCs w:val="26"/>
        </w:rPr>
        <w:t>– за сложность предмета;</w:t>
      </w:r>
    </w:p>
    <w:p w:rsidR="0055674C" w:rsidRPr="0055674C" w:rsidRDefault="0055674C" w:rsidP="0055674C">
      <w:pPr>
        <w:ind w:firstLine="709"/>
        <w:jc w:val="both"/>
        <w:rPr>
          <w:sz w:val="26"/>
          <w:szCs w:val="26"/>
        </w:rPr>
      </w:pPr>
      <w:r w:rsidRPr="0055674C">
        <w:rPr>
          <w:sz w:val="26"/>
          <w:szCs w:val="26"/>
        </w:rPr>
        <w:t>– за превышение нормативной наполняемости класса;</w:t>
      </w:r>
    </w:p>
    <w:p w:rsidR="0055674C" w:rsidRPr="0055674C" w:rsidRDefault="0055674C" w:rsidP="0055674C">
      <w:pPr>
        <w:ind w:firstLine="709"/>
        <w:jc w:val="both"/>
        <w:rPr>
          <w:sz w:val="26"/>
          <w:szCs w:val="26"/>
        </w:rPr>
      </w:pPr>
      <w:r w:rsidRPr="0055674C">
        <w:rPr>
          <w:sz w:val="26"/>
          <w:szCs w:val="26"/>
        </w:rPr>
        <w:t>– за работу в общеобразовательной организации, расположенной в сельской местности;</w:t>
      </w:r>
    </w:p>
    <w:p w:rsidR="0055674C" w:rsidRPr="0055674C" w:rsidRDefault="0055674C" w:rsidP="0055674C">
      <w:pPr>
        <w:ind w:firstLine="709"/>
        <w:jc w:val="both"/>
        <w:rPr>
          <w:sz w:val="26"/>
          <w:szCs w:val="26"/>
        </w:rPr>
      </w:pPr>
      <w:r w:rsidRPr="0055674C">
        <w:rPr>
          <w:sz w:val="26"/>
          <w:szCs w:val="26"/>
        </w:rPr>
        <w:t>– за работу в коррекционных классах;</w:t>
      </w:r>
    </w:p>
    <w:p w:rsidR="0055674C" w:rsidRPr="0055674C" w:rsidRDefault="0055674C" w:rsidP="0055674C">
      <w:pPr>
        <w:ind w:firstLine="709"/>
        <w:jc w:val="both"/>
        <w:rPr>
          <w:sz w:val="26"/>
          <w:szCs w:val="26"/>
        </w:rPr>
      </w:pPr>
      <w:r w:rsidRPr="0055674C">
        <w:rPr>
          <w:sz w:val="26"/>
          <w:szCs w:val="26"/>
        </w:rPr>
        <w:t>– за проведение предметов на углубленном  и профильном уровне во всех классах;</w:t>
      </w:r>
    </w:p>
    <w:p w:rsidR="0055674C" w:rsidRPr="0055674C" w:rsidRDefault="0055674C" w:rsidP="0055674C">
      <w:pPr>
        <w:ind w:firstLine="709"/>
        <w:jc w:val="both"/>
        <w:rPr>
          <w:sz w:val="26"/>
          <w:szCs w:val="26"/>
        </w:rPr>
      </w:pPr>
      <w:r w:rsidRPr="0055674C">
        <w:rPr>
          <w:sz w:val="26"/>
          <w:szCs w:val="26"/>
        </w:rPr>
        <w:t>– за работу во вредных условиях труда по итогам проведения специальной оценки условий труда;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за работу в общеобразовательной организации, обеспечивающей  обучающихся занятостью;</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центральной психолого-медико-педагогической комиссии или территориальной психолого-медико-педагогической комиссии (за исключением обучения хронически больных детей дома и дистанционно) с учетом фактической  педагогической нагрузки;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педагогическим работникам,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4.2.2. ФОТнз включает в себя  фонд оплаты труда за виды неаудиторной занятости согласно Положения.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Рекомендуемое значение ФОТнз – до 15 процентов.</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Соотношение и порядок распределения ФОТнз определяется общеобразовательной организацией самостоятельно исходя из специфики ее образовательной программы.</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4.2.3. ФОТвнуз – фонд оплаты за виды внеурочной деятельности в связи </w:t>
      </w:r>
      <w:r w:rsidRPr="0055674C">
        <w:rPr>
          <w:rFonts w:ascii="Times New Roman" w:hAnsi="Times New Roman" w:cs="Times New Roman"/>
          <w:sz w:val="26"/>
          <w:szCs w:val="26"/>
        </w:rPr>
        <w:lastRenderedPageBreak/>
        <w:t>с внедрением нового федерального государственного образовательного стандарта для всех классов общеобразовательных организаций.</w:t>
      </w:r>
    </w:p>
    <w:p w:rsidR="0055674C" w:rsidRPr="0055674C" w:rsidRDefault="0055674C" w:rsidP="0055674C">
      <w:pPr>
        <w:ind w:firstLine="709"/>
        <w:jc w:val="both"/>
        <w:rPr>
          <w:sz w:val="26"/>
          <w:szCs w:val="26"/>
        </w:rPr>
      </w:pPr>
      <w:r w:rsidRPr="0055674C">
        <w:rPr>
          <w:sz w:val="26"/>
          <w:szCs w:val="26"/>
        </w:rPr>
        <w:t xml:space="preserve">4.2.4. Специальная часть включает в себя: </w:t>
      </w:r>
    </w:p>
    <w:p w:rsidR="0055674C" w:rsidRPr="0055674C" w:rsidRDefault="0055674C" w:rsidP="0055674C">
      <w:pPr>
        <w:ind w:firstLine="709"/>
        <w:jc w:val="both"/>
        <w:rPr>
          <w:sz w:val="26"/>
          <w:szCs w:val="26"/>
        </w:rPr>
      </w:pPr>
      <w:r w:rsidRPr="0055674C">
        <w:rPr>
          <w:sz w:val="26"/>
          <w:szCs w:val="26"/>
        </w:rPr>
        <w:t>– специальные гарантированные доплаты и надбавки  согласно приложению № 3 к Положению;</w:t>
      </w:r>
    </w:p>
    <w:p w:rsidR="0055674C" w:rsidRPr="0055674C" w:rsidRDefault="0055674C" w:rsidP="0055674C">
      <w:pPr>
        <w:ind w:firstLine="709"/>
        <w:jc w:val="both"/>
        <w:rPr>
          <w:sz w:val="26"/>
          <w:szCs w:val="26"/>
        </w:rPr>
      </w:pPr>
      <w:r w:rsidRPr="0055674C">
        <w:rPr>
          <w:sz w:val="26"/>
          <w:szCs w:val="26"/>
        </w:rPr>
        <w:t>– гарантированные доплаты за выполнение функций наставничества                и функций  методиста согласно приложению № 6 к Положению.</w:t>
      </w:r>
    </w:p>
    <w:p w:rsidR="0055674C" w:rsidRPr="0055674C" w:rsidRDefault="0055674C" w:rsidP="0055674C">
      <w:pPr>
        <w:ind w:firstLine="709"/>
        <w:jc w:val="both"/>
        <w:rPr>
          <w:sz w:val="26"/>
          <w:szCs w:val="26"/>
        </w:rPr>
      </w:pPr>
      <w:r w:rsidRPr="0055674C">
        <w:rPr>
          <w:sz w:val="26"/>
          <w:szCs w:val="26"/>
        </w:rPr>
        <w:t>4.3. ФОТстуч – стимулирующая часть фонда оплаты труда учителей  включает в себя:</w:t>
      </w:r>
    </w:p>
    <w:p w:rsidR="0055674C" w:rsidRPr="0055674C" w:rsidRDefault="0055674C" w:rsidP="0055674C">
      <w:pPr>
        <w:ind w:firstLine="709"/>
        <w:jc w:val="both"/>
        <w:rPr>
          <w:sz w:val="26"/>
          <w:szCs w:val="26"/>
        </w:rPr>
      </w:pPr>
      <w:r w:rsidRPr="0055674C">
        <w:rPr>
          <w:sz w:val="26"/>
          <w:szCs w:val="26"/>
        </w:rPr>
        <w:t>– гарантированные выплаты за отраслевые награды, за ученую степень;</w:t>
      </w:r>
    </w:p>
    <w:p w:rsidR="0055674C" w:rsidRPr="0055674C" w:rsidRDefault="0055674C" w:rsidP="0055674C">
      <w:pPr>
        <w:ind w:firstLine="709"/>
        <w:jc w:val="both"/>
        <w:rPr>
          <w:sz w:val="26"/>
          <w:szCs w:val="26"/>
        </w:rPr>
      </w:pPr>
      <w:r w:rsidRPr="0055674C">
        <w:rPr>
          <w:sz w:val="26"/>
          <w:szCs w:val="26"/>
        </w:rPr>
        <w:t>– поощрительные выплаты  (KPI) на основе показателей эффективности.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4.4. Учебный план разрабатывается общеобразовательной организацией самостоятельно. Максимальный объем учебной нагрузки не может превышать норм, установленных федеральным базисным учебным планом и санитарными правилами и нормами.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При этом должна быть обеспечена в полном объеме реализация федерального компонента государственного образовательного стандарта общего образования и регионального компонента, установленного законом Белгородской области.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Рекомендуется определять максимальный объем недельной учебной нагрузки для совмещенных начальных классов 30 часов при объединении двух классов и 35 часов при объединении трех и четырех классов в один класс-комплект.</w:t>
      </w:r>
    </w:p>
    <w:p w:rsidR="0055674C" w:rsidRPr="0055674C" w:rsidRDefault="0055674C" w:rsidP="0055674C">
      <w:pPr>
        <w:spacing w:line="360" w:lineRule="auto"/>
        <w:ind w:firstLine="709"/>
        <w:jc w:val="both"/>
        <w:rPr>
          <w:sz w:val="26"/>
          <w:szCs w:val="26"/>
        </w:rPr>
      </w:pPr>
    </w:p>
    <w:p w:rsidR="0055674C" w:rsidRPr="0055674C" w:rsidRDefault="0055674C" w:rsidP="0055674C">
      <w:pPr>
        <w:pStyle w:val="ConsPlusTitle"/>
        <w:ind w:firstLine="709"/>
        <w:jc w:val="center"/>
        <w:outlineLvl w:val="1"/>
        <w:rPr>
          <w:rFonts w:ascii="Times New Roman" w:hAnsi="Times New Roman" w:cs="Times New Roman"/>
          <w:sz w:val="26"/>
          <w:szCs w:val="26"/>
        </w:rPr>
      </w:pPr>
      <w:r w:rsidRPr="0055674C">
        <w:rPr>
          <w:rFonts w:ascii="Times New Roman" w:hAnsi="Times New Roman" w:cs="Times New Roman"/>
          <w:sz w:val="26"/>
          <w:szCs w:val="26"/>
        </w:rPr>
        <w:t>5. Расчет заработной платы педагогических работников,</w:t>
      </w:r>
    </w:p>
    <w:p w:rsidR="0055674C" w:rsidRPr="0055674C" w:rsidRDefault="0055674C" w:rsidP="0055674C">
      <w:pPr>
        <w:pStyle w:val="ConsPlusTitle"/>
        <w:ind w:firstLine="709"/>
        <w:jc w:val="center"/>
        <w:rPr>
          <w:rFonts w:ascii="Times New Roman" w:hAnsi="Times New Roman" w:cs="Times New Roman"/>
          <w:sz w:val="26"/>
          <w:szCs w:val="26"/>
        </w:rPr>
      </w:pPr>
      <w:r w:rsidRPr="0055674C">
        <w:rPr>
          <w:rFonts w:ascii="Times New Roman" w:hAnsi="Times New Roman" w:cs="Times New Roman"/>
          <w:sz w:val="26"/>
          <w:szCs w:val="26"/>
        </w:rPr>
        <w:t>непосредственно осуществляющих учебный процесс (учителей)</w:t>
      </w:r>
    </w:p>
    <w:p w:rsidR="0055674C" w:rsidRPr="0055674C" w:rsidRDefault="0055674C" w:rsidP="0055674C">
      <w:pPr>
        <w:pStyle w:val="ConsPlusTitle"/>
        <w:ind w:firstLine="709"/>
        <w:jc w:val="center"/>
        <w:rPr>
          <w:rFonts w:ascii="Times New Roman" w:hAnsi="Times New Roman" w:cs="Times New Roman"/>
          <w:sz w:val="26"/>
          <w:szCs w:val="26"/>
        </w:rPr>
      </w:pPr>
    </w:p>
    <w:p w:rsidR="0055674C" w:rsidRPr="0055674C" w:rsidRDefault="0055674C" w:rsidP="0055674C">
      <w:pPr>
        <w:pStyle w:val="ConsPlusNormal"/>
        <w:spacing w:before="220"/>
        <w:ind w:firstLine="709"/>
        <w:jc w:val="both"/>
        <w:rPr>
          <w:rFonts w:ascii="Times New Roman" w:hAnsi="Times New Roman" w:cs="Times New Roman"/>
          <w:sz w:val="26"/>
          <w:szCs w:val="26"/>
        </w:rPr>
      </w:pPr>
      <w:r w:rsidRPr="0055674C">
        <w:rPr>
          <w:rFonts w:ascii="Times New Roman" w:hAnsi="Times New Roman" w:cs="Times New Roman"/>
          <w:sz w:val="26"/>
          <w:szCs w:val="26"/>
        </w:rPr>
        <w:t>5.1. Базовый оклад педагогического работника, непосредственно осуществляющего учебный процесс (учителя), зависит от базового должностного оклада  с учетом квалификационной категории, установленного  в соответствии с приложением № 4 к Положению,  повышающих коэффициентов К1, К2, К3, К4, К5, К6, К7, К8, К9, К10, К11 и рассчитывается по формуле:</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rPr>
        <w:t>Обаз. = Оу х (1+(К1+К2+К3+К4+К5+К6+К7+К8+К9+К10+К11)),</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где:</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Обаз. – базовый оклад педагогического работника, непосредственно осуществляющего учебный процесс (учителя);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Оу – базовый должностной оклад учителя, установленный в соответствии с приложением № 2 к Положению;</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К1 – за превышение нормативной наполняемости класса (определяется путем  деления фактического количества обучающихся в классе на 14 человек в классе общеобразовательной организации, расположенной в сельской местности).</w:t>
      </w:r>
    </w:p>
    <w:p w:rsidR="0055674C" w:rsidRPr="0055674C" w:rsidRDefault="0055674C" w:rsidP="0055674C">
      <w:pPr>
        <w:pStyle w:val="ConsPlusNormal"/>
        <w:ind w:firstLine="540"/>
        <w:jc w:val="both"/>
        <w:rPr>
          <w:rFonts w:ascii="Times New Roman" w:hAnsi="Times New Roman" w:cs="Times New Roman"/>
          <w:sz w:val="26"/>
          <w:szCs w:val="26"/>
        </w:rPr>
      </w:pPr>
      <w:r w:rsidRPr="0055674C">
        <w:rPr>
          <w:rFonts w:ascii="Times New Roman" w:hAnsi="Times New Roman" w:cs="Times New Roman"/>
          <w:sz w:val="26"/>
          <w:szCs w:val="26"/>
        </w:rPr>
        <w:t>Расчет коэффициента производится по следующей формуле:</w:t>
      </w:r>
    </w:p>
    <w:p w:rsidR="0055674C" w:rsidRPr="0055674C" w:rsidRDefault="0055674C" w:rsidP="0055674C">
      <w:pPr>
        <w:pStyle w:val="ConsPlusNormal"/>
        <w:ind w:firstLine="540"/>
        <w:jc w:val="both"/>
        <w:rPr>
          <w:rFonts w:ascii="Times New Roman" w:hAnsi="Times New Roman" w:cs="Times New Roman"/>
          <w:sz w:val="26"/>
          <w:szCs w:val="26"/>
        </w:rPr>
      </w:pPr>
    </w:p>
    <w:p w:rsidR="0055674C" w:rsidRPr="0055674C" w:rsidRDefault="00053B63" w:rsidP="0055674C">
      <w:pPr>
        <w:pStyle w:val="ConsPlusNormal"/>
        <w:ind w:firstLine="540"/>
        <w:jc w:val="center"/>
        <w:rPr>
          <w:rFonts w:ascii="Times New Roman" w:hAnsi="Times New Roman" w:cs="Times New Roman"/>
          <w:sz w:val="26"/>
          <w:szCs w:val="26"/>
        </w:rPr>
      </w:pPr>
      <w:r>
        <w:rPr>
          <w:rFonts w:ascii="Times New Roman" w:hAnsi="Times New Roman" w:cs="Times New Roman"/>
          <w:sz w:val="26"/>
          <w:szCs w:val="26"/>
        </w:rPr>
      </w:r>
      <w:r>
        <w:rPr>
          <w:rFonts w:ascii="Times New Roman" w:hAnsi="Times New Roman" w:cs="Times New Roman"/>
          <w:sz w:val="26"/>
          <w:szCs w:val="26"/>
        </w:rPr>
        <w:pict>
          <v:group id="_x0000_s1033" editas="canvas" style="width:242.55pt;height:64.4pt;mso-position-horizontal-relative:char;mso-position-vertical-relative:line" coordorigin="40,17" coordsize="4851,128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40;top:17;width:4851;height:1288" o:preferrelative="f">
              <v:fill o:detectmouseclick="t"/>
              <v:path o:extrusionok="t" o:connecttype="none"/>
              <o:lock v:ext="edit" text="t"/>
            </v:shape>
            <v:line id="_x0000_s1035" style="position:absolute" from="544,349" to="4460,350" strokeweight="36e-5mm"/>
            <v:rect id="_x0000_s1036" style="position:absolute;left:356;top:17;width:4535;height:299" filled="f" stroked="f">
              <v:textbox style="mso-next-textbox:#_x0000_s1036;mso-fit-shape-to-text:t" inset="0,0,0,0">
                <w:txbxContent>
                  <w:p w:rsidR="00E1421D" w:rsidRPr="007604DA" w:rsidRDefault="00E1421D" w:rsidP="0055674C">
                    <w:r>
                      <w:rPr>
                        <w:color w:val="000000"/>
                        <w:sz w:val="26"/>
                        <w:szCs w:val="26"/>
                      </w:rPr>
                      <w:t xml:space="preserve">    </w:t>
                    </w:r>
                    <w:r>
                      <w:rPr>
                        <w:color w:val="000000"/>
                        <w:sz w:val="26"/>
                        <w:szCs w:val="26"/>
                        <w:lang w:val="en-US"/>
                      </w:rPr>
                      <w:t>фактическое количество учащихся</w:t>
                    </w:r>
                  </w:p>
                </w:txbxContent>
              </v:textbox>
            </v:rect>
            <v:rect id="_x0000_s1037" style="position:absolute;left:40;top:182;width:451;height:299;mso-wrap-style:none" filled="f" stroked="f">
              <v:textbox style="mso-next-textbox:#_x0000_s1037;mso-fit-shape-to-text:t" inset="0,0,0,0">
                <w:txbxContent>
                  <w:p w:rsidR="00E1421D" w:rsidRPr="007604DA" w:rsidRDefault="00E1421D" w:rsidP="0055674C">
                    <w:pPr>
                      <w:rPr>
                        <w:color w:val="000000"/>
                        <w:sz w:val="26"/>
                        <w:szCs w:val="26"/>
                      </w:rPr>
                    </w:pPr>
                    <w:r>
                      <w:rPr>
                        <w:color w:val="000000"/>
                        <w:sz w:val="26"/>
                        <w:szCs w:val="26"/>
                        <w:lang w:val="en-US"/>
                      </w:rPr>
                      <w:t>К</w:t>
                    </w:r>
                    <w:r>
                      <w:rPr>
                        <w:color w:val="000000"/>
                        <w:sz w:val="26"/>
                        <w:szCs w:val="26"/>
                      </w:rPr>
                      <w:t>1</w:t>
                    </w:r>
                    <w:r>
                      <w:rPr>
                        <w:color w:val="000000"/>
                        <w:sz w:val="26"/>
                        <w:szCs w:val="26"/>
                        <w:lang w:val="en-US"/>
                      </w:rPr>
                      <w:t>=</w:t>
                    </w:r>
                  </w:p>
                </w:txbxContent>
              </v:textbox>
            </v:rect>
            <v:rect id="_x0000_s1038" style="position:absolute;left:786;top:386;width:3998;height:628" filled="f" stroked="f">
              <v:textbox style="mso-next-textbox:#_x0000_s1038" inset="0,0,0,0">
                <w:txbxContent>
                  <w:p w:rsidR="00E1421D" w:rsidRPr="000B2D90" w:rsidRDefault="00E1421D" w:rsidP="0055674C">
                    <w:r>
                      <w:rPr>
                        <w:color w:val="000000"/>
                        <w:sz w:val="26"/>
                        <w:szCs w:val="26"/>
                      </w:rPr>
                      <w:t xml:space="preserve">        25 человек или 14 человек</w:t>
                    </w:r>
                  </w:p>
                </w:txbxContent>
              </v:textbox>
            </v:rect>
            <v:rect id="_x0000_s1039" style="position:absolute;left:4514;top:152;width:377;height:299" filled="f" stroked="f">
              <v:textbox style="mso-next-textbox:#_x0000_s1039;mso-fit-shape-to-text:t" inset="0,0,0,0">
                <w:txbxContent>
                  <w:p w:rsidR="00E1421D" w:rsidRPr="008C5542" w:rsidRDefault="00E1421D" w:rsidP="0055674C">
                    <w:pPr>
                      <w:rPr>
                        <w:sz w:val="26"/>
                        <w:szCs w:val="26"/>
                      </w:rPr>
                    </w:pPr>
                    <w:r w:rsidRPr="008C5542">
                      <w:rPr>
                        <w:sz w:val="26"/>
                        <w:szCs w:val="26"/>
                      </w:rPr>
                      <w:t xml:space="preserve">- </w:t>
                    </w:r>
                    <w:r w:rsidRPr="003E54C3">
                      <w:rPr>
                        <w:sz w:val="26"/>
                        <w:szCs w:val="26"/>
                      </w:rPr>
                      <w:t>1</w:t>
                    </w:r>
                  </w:p>
                </w:txbxContent>
              </v:textbox>
            </v:rect>
            <w10:wrap type="none"/>
            <w10:anchorlock/>
          </v:group>
        </w:pic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К2 – за превышение нормативной наполняемости класса (определяется путем деления фактического количества обучающихся в классе                             на нормативное количество обучающихся в классе для детей с ограниченными возможностями здоровья в соответствии с постановлением Федеральной службы по надзору в сфере защиты прав потребителей и благополучия человека от 10 июля 2015 года № 26.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Расчет коэффициента производится по следующей формуле:</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053B63" w:rsidP="0055674C">
      <w:pPr>
        <w:pStyle w:val="ConsPlusNormal"/>
        <w:ind w:firstLine="709"/>
        <w:jc w:val="center"/>
        <w:rPr>
          <w:rFonts w:ascii="Times New Roman" w:hAnsi="Times New Roman" w:cs="Times New Roman"/>
          <w:sz w:val="26"/>
          <w:szCs w:val="26"/>
        </w:rPr>
      </w:pPr>
      <w:r>
        <w:rPr>
          <w:rFonts w:ascii="Times New Roman" w:hAnsi="Times New Roman" w:cs="Times New Roman"/>
          <w:sz w:val="26"/>
          <w:szCs w:val="26"/>
        </w:rPr>
      </w:r>
      <w:r>
        <w:rPr>
          <w:rFonts w:ascii="Times New Roman" w:hAnsi="Times New Roman" w:cs="Times New Roman"/>
          <w:sz w:val="26"/>
          <w:szCs w:val="26"/>
        </w:rPr>
        <w:pict>
          <v:group id="_x0000_s1026" editas="canvas" style="width:242.55pt;height:64.4pt;mso-position-horizontal-relative:char;mso-position-vertical-relative:line" coordorigin="40,17" coordsize="4851,1288">
            <o:lock v:ext="edit" aspectratio="t"/>
            <v:shape id="_x0000_s1027" type="#_x0000_t75" style="position:absolute;left:40;top:17;width:4851;height:1288" o:preferrelative="f">
              <v:fill o:detectmouseclick="t"/>
              <v:path o:extrusionok="t" o:connecttype="none"/>
              <o:lock v:ext="edit" text="t"/>
            </v:shape>
            <v:line id="_x0000_s1028" style="position:absolute" from="544,349" to="4460,350" strokeweight="36e-5mm"/>
            <v:rect id="_x0000_s1029" style="position:absolute;left:356;top:17;width:4535;height:299" filled="f" stroked="f">
              <v:textbox style="mso-next-textbox:#_x0000_s1029;mso-fit-shape-to-text:t" inset="0,0,0,0">
                <w:txbxContent>
                  <w:p w:rsidR="00E1421D" w:rsidRPr="007604DA" w:rsidRDefault="00E1421D" w:rsidP="0055674C">
                    <w:r>
                      <w:rPr>
                        <w:color w:val="000000"/>
                        <w:sz w:val="26"/>
                        <w:szCs w:val="26"/>
                      </w:rPr>
                      <w:t xml:space="preserve">    </w:t>
                    </w:r>
                    <w:r>
                      <w:rPr>
                        <w:color w:val="000000"/>
                        <w:sz w:val="26"/>
                        <w:szCs w:val="26"/>
                        <w:lang w:val="en-US"/>
                      </w:rPr>
                      <w:t>фактическое количество учащихся</w:t>
                    </w:r>
                  </w:p>
                </w:txbxContent>
              </v:textbox>
            </v:rect>
            <v:rect id="_x0000_s1030" style="position:absolute;left:40;top:182;width:451;height:299;mso-wrap-style:none" filled="f" stroked="f">
              <v:textbox style="mso-next-textbox:#_x0000_s1030;mso-fit-shape-to-text:t" inset="0,0,0,0">
                <w:txbxContent>
                  <w:p w:rsidR="00E1421D" w:rsidRPr="007604DA" w:rsidRDefault="00E1421D" w:rsidP="0055674C">
                    <w:pPr>
                      <w:rPr>
                        <w:color w:val="000000"/>
                        <w:sz w:val="26"/>
                        <w:szCs w:val="26"/>
                      </w:rPr>
                    </w:pPr>
                    <w:r>
                      <w:rPr>
                        <w:color w:val="000000"/>
                        <w:sz w:val="26"/>
                        <w:szCs w:val="26"/>
                        <w:lang w:val="en-US"/>
                      </w:rPr>
                      <w:t>К</w:t>
                    </w:r>
                    <w:r>
                      <w:rPr>
                        <w:color w:val="000000"/>
                        <w:sz w:val="26"/>
                        <w:szCs w:val="26"/>
                      </w:rPr>
                      <w:t>2</w:t>
                    </w:r>
                    <w:r>
                      <w:rPr>
                        <w:color w:val="000000"/>
                        <w:sz w:val="26"/>
                        <w:szCs w:val="26"/>
                        <w:lang w:val="en-US"/>
                      </w:rPr>
                      <w:t>=</w:t>
                    </w:r>
                  </w:p>
                </w:txbxContent>
              </v:textbox>
            </v:rect>
            <v:rect id="_x0000_s1031" style="position:absolute;left:544;top:298;width:3998;height:919" filled="f" stroked="f">
              <v:textbox style="mso-next-textbox:#_x0000_s1031" inset="0,0,0,0">
                <w:txbxContent>
                  <w:p w:rsidR="00E1421D" w:rsidRPr="000B2D90" w:rsidRDefault="00E1421D" w:rsidP="0055674C">
                    <w:pPr>
                      <w:jc w:val="center"/>
                    </w:pPr>
                    <w:r>
                      <w:rPr>
                        <w:color w:val="000000"/>
                        <w:sz w:val="26"/>
                        <w:szCs w:val="26"/>
                      </w:rPr>
                      <w:t>нормативное количество обучающихся в классах для детей          с ОВЗ</w:t>
                    </w:r>
                  </w:p>
                </w:txbxContent>
              </v:textbox>
            </v:rect>
            <v:rect id="_x0000_s1032" style="position:absolute;left:4514;top:152;width:377;height:299" filled="f" stroked="f">
              <v:textbox style="mso-next-textbox:#_x0000_s1032;mso-fit-shape-to-text:t" inset="0,0,0,0">
                <w:txbxContent>
                  <w:p w:rsidR="00E1421D" w:rsidRPr="008C5542" w:rsidRDefault="00E1421D" w:rsidP="0055674C">
                    <w:pPr>
                      <w:rPr>
                        <w:sz w:val="26"/>
                        <w:szCs w:val="26"/>
                      </w:rPr>
                    </w:pPr>
                    <w:r w:rsidRPr="008C5542">
                      <w:rPr>
                        <w:sz w:val="26"/>
                        <w:szCs w:val="26"/>
                      </w:rPr>
                      <w:t xml:space="preserve">- </w:t>
                    </w:r>
                    <w:r w:rsidRPr="003E54C3">
                      <w:rPr>
                        <w:sz w:val="26"/>
                        <w:szCs w:val="26"/>
                      </w:rPr>
                      <w:t>1</w:t>
                    </w:r>
                  </w:p>
                </w:txbxContent>
              </v:textbox>
            </v:rect>
            <w10:wrap type="none"/>
            <w10:anchorlock/>
          </v:group>
        </w:pict>
      </w:r>
      <w:r>
        <w:rPr>
          <w:rFonts w:ascii="Times New Roman" w:hAnsi="Times New Roman" w:cs="Times New Roman"/>
          <w:noProof/>
          <w:sz w:val="26"/>
          <w:szCs w:val="26"/>
        </w:rPr>
        <w:pict>
          <v:rect id="_x0000_s1040" style="position:absolute;left:0;text-align:left;margin-left:289.3pt;margin-top:9.1pt;width:18.85pt;height:50.9pt;z-index:251660288;mso-position-horizontal-relative:text;mso-position-vertical-relative:text" filled="f" stroked="f">
            <v:textbox style="mso-next-textbox:#_x0000_s1040;mso-fit-shape-to-text:t" inset="0,0,0,0">
              <w:txbxContent>
                <w:p w:rsidR="00E1421D" w:rsidRDefault="00E1421D" w:rsidP="0055674C">
                  <w:pPr>
                    <w:rPr>
                      <w:szCs w:val="26"/>
                    </w:rPr>
                  </w:pPr>
                </w:p>
                <w:p w:rsidR="00E1421D" w:rsidRPr="006901F7" w:rsidRDefault="00E1421D" w:rsidP="0055674C">
                  <w:pPr>
                    <w:rPr>
                      <w:szCs w:val="26"/>
                    </w:rPr>
                  </w:pPr>
                </w:p>
              </w:txbxContent>
            </v:textbox>
          </v:rect>
        </w:pic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К3 – 0,25 за работу в общеобразовательной организации, расположенной в сельской местности;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К4 – за сложность предмета, дополнительную нагрузку педагога, связанную с подготовкой к урокам (проверка тетрадей; формирование                    в кабинете базы наглядных пособий и дидактических материалов; техника безопасности в кабинете; большая информативная емкость предмета; постоянное обновление содержания; наличие большого количества информационных источников; необходимость подготовки лабораторного, демонстрационного оборудования; включение предмета в итоговую аттестацию в качестве обязательного; специфика образовательной программы учреждения, определяемая концепцией программы развития, и учет вклада в ее реализацию данного предмета):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0,2 – 1 – 4 классы начальной школы, включая часы по отдельным предметам, переданным учителям-предметникам;</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0,15 – русский язык, литература, родной язык, родная литература, иностранный язык, математика;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0,10 – история, обществознание, естествознание, география, биология, информатика, физика, химия,  православная культура, физическая культура;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0,05 –  право, экономика, технология, астрономия, труд.</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Для предметов: музыка, основы безопасности жизнедеятельности, изобразительное искусство, мировая художественная культура, черчение, основы духовно - нравственной культуры народов – коэффициент К4 = 0;</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К5 – 0,20 за работу в коррекционных классах;</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К6 – 0,10 за реализацию в общеобразовательной организации внеурочной деятельности в связи с внедрением нового федерального государственного образовательного стандарта для всех классов общеобразовательных организаций;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К7 – 0,20  за проведение предметов на углубленном уровне во всех классах;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К8 – до 0,12 за работу во вредных условиях труда по итогам проведения </w:t>
      </w:r>
      <w:r w:rsidRPr="0055674C">
        <w:rPr>
          <w:rFonts w:ascii="Times New Roman" w:hAnsi="Times New Roman" w:cs="Times New Roman"/>
          <w:sz w:val="26"/>
          <w:szCs w:val="26"/>
        </w:rPr>
        <w:lastRenderedPageBreak/>
        <w:t>специальной оценки условий труда;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К9 – всем педагогическим работникам, непосредственно осуществляющим учебный процесс (учителям), за работу в общеобразовательной организации;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К10 – 0,20 –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ЦПМПК или ТПМПК (за исключением обучения хронически больных детей дома и дистанционно), с учетом фактической  педагогической нагрузки;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К11 – 0,40 – педагогическим работникам (учителям),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5.2. Заработная плата педагогических работников, непосредственно осуществляющих учебный процесс, рассчитывается по формуле:</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rPr>
        <w:t>ЗПуч.  =   Обаз./18 х Фч+ Днз + Двнуз +  Дсп+Дст,</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где:</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Обаз. – базовый оклад педагогического работника, непосредственно осуществляющего учебный процесс, установленный в соответствии с пунктом 5.1 раздела 5 Положения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18 – норма часов педагогической (преподавательской) работы за ставку заработной платы;</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Фч – фактическое количество часов в разрезе  каждого класса                                в соответствии с учебным планом;</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Днз – доплата за неаудиторную занятость педагогических работников (учителей) до 4 часов максимум, в том числе за осуществление функций классного руководителя – 2 часа. Доплата за неаудиторную занятость производится за следующие виды деятельности: дополнительные занятия (индивидуальные и групповые) со слабоуспевающими школьниками, дополнительные занятия (индивидуальные и групповые) с одаренными учащимися, организация внеклассных мероприятий по предмету и плану школы,</w:t>
      </w:r>
      <w:r w:rsidRPr="0055674C">
        <w:rPr>
          <w:rFonts w:ascii="Times New Roman" w:hAnsi="Times New Roman" w:cs="Times New Roman"/>
          <w:color w:val="FF0000"/>
          <w:sz w:val="26"/>
          <w:szCs w:val="26"/>
        </w:rPr>
        <w:t xml:space="preserve"> </w:t>
      </w:r>
      <w:r w:rsidRPr="0055674C">
        <w:rPr>
          <w:rFonts w:ascii="Times New Roman" w:hAnsi="Times New Roman" w:cs="Times New Roman"/>
          <w:sz w:val="26"/>
          <w:szCs w:val="26"/>
        </w:rPr>
        <w:t>осуществление функций классного руководителя по организации                   и проведению классных часов и родительских собраний, оформление личных дел учащихся и классного журнала, участие в педагогических советах, методических совещаниях, семинарах, руководство методическим объединением, творческой группой и др. Руководитель общеобразовательной организации определяет количество часов на индивидуальные и групповые занятия с отстающими или одаренными обучающимися, организационно-педагогическую деятельность конкретного педагога в зависимости                            от потребностей общеобразовательной организации и в рамках установленного фонда, что находит отражение в приказе общеобразовательной организации, должностной инструкции педагога, индивидуальном плане работы учителя.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Доплата за неаудиторную занятость производится от базового оклада учителя, установленного в соответствии с приложением № 2 к Положению,                   с учетом надбавки 25 процентов за работу в общеобразовательной организации, расположенной в сельской местности, рассчитывается по формуле:</w:t>
      </w: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rPr>
        <w:t>Днз = Оу / 18 x Чнз,</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lastRenderedPageBreak/>
        <w:t>где:</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Днз – дополнительная оплата за виды неаудиторной занятости;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Оу – базовый должностной оклад учителя, установленный в соответствии  с приложением № 2 к Положению;</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18 – норма часов педагогической (преподавательской) работы за ставку заработной платы;</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Чнз – количество часов в неделю за виды неаудиторной занятости (максимально 4 часа в неделю, в том числе 2 часа за осуществление функций классного руководителя);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Двнуз – оплата за виды внеурочной  деятельности в связи с внедрением нового федерального государственного образовательного стандарта                для 1 – 9 классов, рассчитывается по формуле:</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rPr>
        <w:t>Двнуз = Оу*2,0 / 18 x Чвнуз,</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где:</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Двнуз – дополнительная оплата за виды внеурочной деятельности;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Оу – базовый должностной оклад учителя, установленный в соответствии           с приложением № 2 к Положению, с учетом надбавки 25 процентов за работу в общеобразовательной организации, расположенной в сельской местности;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2,0 – коэффициент к базовому должностному окладу профессорско-преподавательского состава в общеобразовательных организациях – базовых  школах под эгидой  Российской Академии наук;</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18 – норма часов педагогической (преподавательской) работы за ставку заработной платы;</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Чвнуз – количество часов работы в неделю по направлениям, отведенным на внеурочную деятельность в соответствии с Федеральным государственным образовательным стандартом из расчета до 10 недельных часов на класс максимум.</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Рекомендуется: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в 1 классах – до 2 часов в неделю;</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во 2 – 4 классах – до 7 часов в неделю, из них на самоподготовку (выполнение письменных домашних заданий) – до 5 часов в неделю;</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в 5 – 9 классах – до 9 часов в неделю, из них до 3 часов                                  по направлениям, 1 час для проведения консультаций по предметам,                           на самоподготовку – до 5 часов в неделю;</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 в 10 – 11 классах – до 10 часов в неделю, из них до 4 часов                                    по направлениям, 1 час для проведения консультаций по предметам,                          на самоподготовку до 5 часов в неделю.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Руководитель общеобразовательной организации определяет количество часов работы в неделю по направлениям и по оказанию консультативной помощи обучающимся  при выполнении домашних заданий конкретного педагога в зависимости от потребностей общеобразовательной организации и в рамках установленного фонда и предельного количества часов внеурочной деятельности в неделю на класс, что находит отражение в приказе общеобразовательной организации, должностной инструкции педагога, индивидуальном плане работы учителя;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Дсп – специальные гарантированные доплаты и выплаты </w:t>
      </w:r>
      <w:r w:rsidRPr="0055674C">
        <w:rPr>
          <w:rFonts w:ascii="Times New Roman" w:hAnsi="Times New Roman" w:cs="Times New Roman"/>
          <w:sz w:val="26"/>
          <w:szCs w:val="26"/>
        </w:rPr>
        <w:lastRenderedPageBreak/>
        <w:t>компенсационного характера, установленные в приложениях № 1, № 3, № 4               к Положению;</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Дст – стимулирующие поощрительные выплаты по результатам труда                  и стимулирующие доплаты за наличие государственных и отраслевых наград, ученой степени в пределах фонда стимулирования.</w:t>
      </w:r>
    </w:p>
    <w:p w:rsidR="00BF47E2" w:rsidRPr="0055674C" w:rsidRDefault="0055674C" w:rsidP="00B12457">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Если педагог ведет несколько предметов в разных классах, то его оклад рассчитывается как сумма оплат труда по каждому предмету и классу.</w:t>
      </w:r>
    </w:p>
    <w:p w:rsidR="0055674C" w:rsidRPr="0055674C" w:rsidRDefault="0055674C" w:rsidP="0055674C">
      <w:pPr>
        <w:pStyle w:val="ConsPlusNormal"/>
        <w:ind w:firstLine="709"/>
        <w:jc w:val="center"/>
        <w:rPr>
          <w:rFonts w:ascii="Times New Roman" w:hAnsi="Times New Roman" w:cs="Times New Roman"/>
          <w:b/>
          <w:sz w:val="26"/>
          <w:szCs w:val="26"/>
        </w:rPr>
      </w:pPr>
    </w:p>
    <w:p w:rsidR="0055674C" w:rsidRPr="0055674C" w:rsidRDefault="0055674C" w:rsidP="0055674C">
      <w:pPr>
        <w:pStyle w:val="ConsPlusNormal"/>
        <w:ind w:firstLine="709"/>
        <w:jc w:val="center"/>
        <w:rPr>
          <w:rFonts w:ascii="Times New Roman" w:hAnsi="Times New Roman" w:cs="Times New Roman"/>
          <w:b/>
          <w:sz w:val="26"/>
          <w:szCs w:val="26"/>
        </w:rPr>
      </w:pPr>
      <w:r w:rsidRPr="0055674C">
        <w:rPr>
          <w:rFonts w:ascii="Times New Roman" w:hAnsi="Times New Roman" w:cs="Times New Roman"/>
          <w:b/>
          <w:sz w:val="26"/>
          <w:szCs w:val="26"/>
        </w:rPr>
        <w:t xml:space="preserve">6. Гарантированная доплата учителям </w:t>
      </w:r>
    </w:p>
    <w:p w:rsidR="0055674C" w:rsidRPr="0055674C" w:rsidRDefault="0055674C" w:rsidP="0055674C">
      <w:pPr>
        <w:pStyle w:val="ConsPlusNormal"/>
        <w:ind w:firstLine="709"/>
        <w:jc w:val="center"/>
        <w:rPr>
          <w:rFonts w:ascii="Times New Roman" w:hAnsi="Times New Roman" w:cs="Times New Roman"/>
          <w:b/>
          <w:sz w:val="26"/>
          <w:szCs w:val="26"/>
        </w:rPr>
      </w:pPr>
      <w:r w:rsidRPr="0055674C">
        <w:rPr>
          <w:rFonts w:ascii="Times New Roman" w:hAnsi="Times New Roman" w:cs="Times New Roman"/>
          <w:b/>
          <w:sz w:val="26"/>
          <w:szCs w:val="26"/>
        </w:rPr>
        <w:t>за выполнение функций наставника</w:t>
      </w:r>
    </w:p>
    <w:p w:rsidR="0055674C" w:rsidRPr="0055674C" w:rsidRDefault="0055674C" w:rsidP="0055674C">
      <w:pPr>
        <w:pStyle w:val="ConsPlusNormal"/>
        <w:ind w:firstLine="709"/>
        <w:jc w:val="center"/>
        <w:rPr>
          <w:rFonts w:ascii="Times New Roman" w:hAnsi="Times New Roman" w:cs="Times New Roman"/>
          <w:b/>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Гарантированная доплата за выполнение функций наставника устанавливается учителям, прошедшим конкурсный отбор, в размере согласно приложению № 4 к Положению.</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Количество гарантированных доплат за выполнение функций наставника   в общеобразовательной организации рассчитывается в зависимости от наличия уровней образования: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начальная общеобразовательная школа – до 1 единицы;</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основная общеобразовательная школа – до 2 единиц.</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Гарантированная доплата за выполнение функций наставника устанавливается на период осуществления данной функции.</w:t>
      </w:r>
    </w:p>
    <w:p w:rsidR="0055674C" w:rsidRPr="0055674C" w:rsidRDefault="0055674C" w:rsidP="0055674C">
      <w:pPr>
        <w:pStyle w:val="ConsPlusNormal"/>
        <w:ind w:firstLine="709"/>
        <w:rPr>
          <w:rFonts w:ascii="Times New Roman" w:hAnsi="Times New Roman" w:cs="Times New Roman"/>
          <w:b/>
          <w:sz w:val="26"/>
          <w:szCs w:val="26"/>
        </w:rPr>
      </w:pPr>
    </w:p>
    <w:p w:rsidR="0055674C" w:rsidRPr="0055674C" w:rsidRDefault="0055674C" w:rsidP="0055674C">
      <w:pPr>
        <w:pStyle w:val="ConsPlusNormal"/>
        <w:ind w:firstLine="709"/>
        <w:jc w:val="center"/>
        <w:rPr>
          <w:rFonts w:ascii="Times New Roman" w:hAnsi="Times New Roman" w:cs="Times New Roman"/>
          <w:b/>
          <w:sz w:val="26"/>
          <w:szCs w:val="26"/>
        </w:rPr>
      </w:pPr>
      <w:r w:rsidRPr="0055674C">
        <w:rPr>
          <w:rFonts w:ascii="Times New Roman" w:hAnsi="Times New Roman" w:cs="Times New Roman"/>
          <w:b/>
          <w:sz w:val="26"/>
          <w:szCs w:val="26"/>
        </w:rPr>
        <w:t xml:space="preserve">7. Гарантированная доплата учителям </w:t>
      </w:r>
    </w:p>
    <w:p w:rsidR="0055674C" w:rsidRPr="0055674C" w:rsidRDefault="0055674C" w:rsidP="0055674C">
      <w:pPr>
        <w:pStyle w:val="ConsPlusNormal"/>
        <w:ind w:firstLine="709"/>
        <w:jc w:val="center"/>
        <w:rPr>
          <w:rFonts w:ascii="Times New Roman" w:hAnsi="Times New Roman" w:cs="Times New Roman"/>
          <w:b/>
          <w:sz w:val="26"/>
          <w:szCs w:val="26"/>
        </w:rPr>
      </w:pPr>
      <w:r w:rsidRPr="0055674C">
        <w:rPr>
          <w:rFonts w:ascii="Times New Roman" w:hAnsi="Times New Roman" w:cs="Times New Roman"/>
          <w:b/>
          <w:sz w:val="26"/>
          <w:szCs w:val="26"/>
        </w:rPr>
        <w:t>за выполнение функций методиста</w:t>
      </w:r>
    </w:p>
    <w:p w:rsidR="0055674C" w:rsidRPr="0055674C" w:rsidRDefault="0055674C" w:rsidP="0055674C">
      <w:pPr>
        <w:pStyle w:val="ConsPlusNormal"/>
        <w:ind w:firstLine="709"/>
        <w:jc w:val="center"/>
        <w:rPr>
          <w:rFonts w:ascii="Times New Roman" w:hAnsi="Times New Roman" w:cs="Times New Roman"/>
          <w:b/>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Гарантированная доплата за выполнение функций методиста устанавливается учителям, прошедшим конкурсный отбор, в размере согласно приложению № 4 к Положению.</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Количество гарантированных доплат за выполнение функций методиста в общеобразовательной организации рассчитывается в зависимости от количества обучающихся в общеобразовательной организации: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до  200 обучающихся – до  1 единицы;</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Гарантированная доплата за выполнение функций методиста устанавливается на период осуществления данной функции.</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b/>
          <w:sz w:val="26"/>
          <w:szCs w:val="26"/>
        </w:rPr>
      </w:pPr>
      <w:r w:rsidRPr="0055674C">
        <w:rPr>
          <w:rFonts w:ascii="Times New Roman" w:hAnsi="Times New Roman" w:cs="Times New Roman"/>
          <w:b/>
          <w:sz w:val="26"/>
          <w:szCs w:val="26"/>
        </w:rPr>
        <w:t xml:space="preserve">8. Гарантированная доплата педагогическим работникам, выполняющим  функции классного руководителя  </w:t>
      </w:r>
    </w:p>
    <w:p w:rsidR="0055674C" w:rsidRPr="0055674C" w:rsidRDefault="0055674C" w:rsidP="0055674C">
      <w:pPr>
        <w:pStyle w:val="ConsPlusNormal"/>
        <w:ind w:firstLine="709"/>
        <w:jc w:val="center"/>
        <w:rPr>
          <w:rFonts w:ascii="Times New Roman" w:hAnsi="Times New Roman" w:cs="Times New Roman"/>
          <w:b/>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Гарантированная доплата педагогическим работникам, выполняющим функции классного руководителя, устанавливается за осуществление сопровождения обучающихся за пределами урочной деятельности                     по состоянию на 1 сентября в размере 4750 рублей.</w:t>
      </w:r>
    </w:p>
    <w:p w:rsidR="0055674C" w:rsidRPr="0055674C" w:rsidRDefault="0055674C" w:rsidP="00B12457">
      <w:pPr>
        <w:pStyle w:val="ConsPlusNormal"/>
        <w:ind w:firstLine="0"/>
        <w:jc w:val="both"/>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b/>
          <w:sz w:val="26"/>
          <w:szCs w:val="26"/>
        </w:rPr>
      </w:pPr>
      <w:r w:rsidRPr="0055674C">
        <w:rPr>
          <w:rFonts w:ascii="Times New Roman" w:hAnsi="Times New Roman" w:cs="Times New Roman"/>
          <w:b/>
          <w:sz w:val="26"/>
          <w:szCs w:val="26"/>
        </w:rPr>
        <w:t>9. Порядок исчисления заработной платы педагогических</w:t>
      </w:r>
    </w:p>
    <w:p w:rsidR="0055674C" w:rsidRPr="0055674C" w:rsidRDefault="0055674C" w:rsidP="0055674C">
      <w:pPr>
        <w:pStyle w:val="ConsPlusNormal"/>
        <w:ind w:firstLine="709"/>
        <w:jc w:val="center"/>
        <w:rPr>
          <w:rFonts w:ascii="Times New Roman" w:hAnsi="Times New Roman" w:cs="Times New Roman"/>
          <w:b/>
          <w:sz w:val="26"/>
          <w:szCs w:val="26"/>
        </w:rPr>
      </w:pPr>
      <w:r w:rsidRPr="0055674C">
        <w:rPr>
          <w:rFonts w:ascii="Times New Roman" w:hAnsi="Times New Roman" w:cs="Times New Roman"/>
          <w:b/>
          <w:sz w:val="26"/>
          <w:szCs w:val="26"/>
        </w:rPr>
        <w:t>работников образовательных организаций</w:t>
      </w:r>
    </w:p>
    <w:p w:rsidR="0055674C" w:rsidRPr="0055674C" w:rsidRDefault="0055674C" w:rsidP="0055674C">
      <w:pPr>
        <w:pStyle w:val="ConsPlusNormal"/>
        <w:ind w:firstLine="709"/>
        <w:jc w:val="center"/>
        <w:rPr>
          <w:rFonts w:ascii="Times New Roman" w:hAnsi="Times New Roman" w:cs="Times New Roman"/>
          <w:b/>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Установленная учителям при тарификации заработная плата выплачивается независимо от числа недель и рабочих дней в разные месяцы </w:t>
      </w:r>
      <w:r w:rsidRPr="0055674C">
        <w:rPr>
          <w:rFonts w:ascii="Times New Roman" w:hAnsi="Times New Roman" w:cs="Times New Roman"/>
          <w:sz w:val="26"/>
          <w:szCs w:val="26"/>
        </w:rPr>
        <w:lastRenderedPageBreak/>
        <w:t>года, но не реже чем каждые полмесяца.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персоналов,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началу каникул или периоду отмены учебных занятий.</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b/>
          <w:sz w:val="26"/>
          <w:szCs w:val="26"/>
        </w:rPr>
      </w:pPr>
      <w:r w:rsidRPr="0055674C">
        <w:rPr>
          <w:rFonts w:ascii="Times New Roman" w:hAnsi="Times New Roman" w:cs="Times New Roman"/>
          <w:b/>
          <w:sz w:val="26"/>
          <w:szCs w:val="26"/>
        </w:rPr>
        <w:t>10. Порядок и условия почасовой оплаты труда</w:t>
      </w:r>
    </w:p>
    <w:p w:rsidR="0055674C" w:rsidRPr="0055674C" w:rsidRDefault="0055674C" w:rsidP="0055674C">
      <w:pPr>
        <w:pStyle w:val="ConsPlusNormal"/>
        <w:ind w:firstLine="709"/>
        <w:jc w:val="center"/>
        <w:rPr>
          <w:rFonts w:ascii="Times New Roman" w:hAnsi="Times New Roman" w:cs="Times New Roman"/>
          <w:b/>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Почасовая оплата труда педагогических работников образовательных организаций применяется: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при оплате 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более двух месяцев;</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организации.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Title"/>
        <w:ind w:firstLine="709"/>
        <w:jc w:val="center"/>
        <w:outlineLvl w:val="1"/>
        <w:rPr>
          <w:rFonts w:ascii="Times New Roman" w:hAnsi="Times New Roman" w:cs="Times New Roman"/>
          <w:sz w:val="26"/>
          <w:szCs w:val="26"/>
        </w:rPr>
      </w:pPr>
      <w:r w:rsidRPr="0055674C">
        <w:rPr>
          <w:rFonts w:ascii="Times New Roman" w:hAnsi="Times New Roman" w:cs="Times New Roman"/>
          <w:sz w:val="26"/>
          <w:szCs w:val="26"/>
        </w:rPr>
        <w:t>11. Распределение стимулирующей части фонда</w:t>
      </w:r>
    </w:p>
    <w:p w:rsidR="0055674C" w:rsidRPr="0055674C" w:rsidRDefault="0055674C" w:rsidP="0055674C">
      <w:pPr>
        <w:pStyle w:val="ConsPlusTitle"/>
        <w:ind w:firstLine="709"/>
        <w:jc w:val="center"/>
        <w:rPr>
          <w:rFonts w:ascii="Times New Roman" w:hAnsi="Times New Roman" w:cs="Times New Roman"/>
          <w:sz w:val="26"/>
          <w:szCs w:val="26"/>
        </w:rPr>
      </w:pPr>
      <w:r w:rsidRPr="0055674C">
        <w:rPr>
          <w:rFonts w:ascii="Times New Roman" w:hAnsi="Times New Roman" w:cs="Times New Roman"/>
          <w:sz w:val="26"/>
          <w:szCs w:val="26"/>
        </w:rPr>
        <w:t>оплаты труда общеобразовательной организации</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11.1. Система стимулирующих выплат работникам МБОУ «Стрелецкая  СОШ»  включает в себя поощрительные выплаты по результатам труда (</w:t>
      </w:r>
      <w:r w:rsidRPr="0055674C">
        <w:rPr>
          <w:rFonts w:ascii="Times New Roman" w:hAnsi="Times New Roman" w:cs="Times New Roman"/>
          <w:sz w:val="26"/>
          <w:szCs w:val="26"/>
          <w:lang w:val="en-US"/>
        </w:rPr>
        <w:t>kpi</w:t>
      </w:r>
      <w:r w:rsidRPr="0055674C">
        <w:rPr>
          <w:rFonts w:ascii="Times New Roman" w:hAnsi="Times New Roman" w:cs="Times New Roman"/>
          <w:sz w:val="26"/>
          <w:szCs w:val="26"/>
        </w:rPr>
        <w:t>) всех категорий.</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Основными критериями, влияющими на размер стимулирующих выплат учителям, являются критерии, отражающие результаты их работы:</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 динамика индивидуальных образовательных результатов;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 участие и результаты участия обучающихся на олимпиадах, конкурсах и соревнованиях;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 мониторинг индивидуальных достижений учащихся;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 сохранение и укрепление здоровья обучающихся;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 профессиональные достижения педагогов;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профессиональная (социальная) активность учителя;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 соответствие критериям «доброжелательности»;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 участие в проектной деятельности.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11.2. Распределение поощрительных выплат по результатам труда за счет стимулирующей части фонда оплаты труда производится по согласованию с Управляющим Советом МБОУ «Стрелецкая  СОШ», на основании </w:t>
      </w:r>
      <w:r w:rsidRPr="0055674C">
        <w:rPr>
          <w:rFonts w:ascii="Times New Roman" w:hAnsi="Times New Roman" w:cs="Times New Roman"/>
          <w:sz w:val="26"/>
          <w:szCs w:val="26"/>
        </w:rPr>
        <w:lastRenderedPageBreak/>
        <w:t>представления руководителя общеобразовательной организации и с учетом мнения профсоюзной организации.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11.3. Размеры, порядок и условия осуществления стимулирующих выплат определяются Положением о распределении стимулирующей части фонда оплаты труда МБОУ «Стрелецкая  СОШ».</w:t>
      </w:r>
    </w:p>
    <w:p w:rsidR="00BF47E2" w:rsidRPr="0055674C" w:rsidRDefault="0055674C" w:rsidP="00B12457">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Выплаты стимулирующего характера устанавливаются в пределах средств стимулирующей части фонда оплаты труда.</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Title"/>
        <w:jc w:val="center"/>
        <w:outlineLvl w:val="1"/>
        <w:rPr>
          <w:rFonts w:ascii="Times New Roman" w:hAnsi="Times New Roman" w:cs="Times New Roman"/>
          <w:sz w:val="26"/>
          <w:szCs w:val="26"/>
        </w:rPr>
      </w:pPr>
      <w:r w:rsidRPr="0055674C">
        <w:rPr>
          <w:rFonts w:ascii="Times New Roman" w:hAnsi="Times New Roman" w:cs="Times New Roman"/>
          <w:sz w:val="26"/>
          <w:szCs w:val="26"/>
        </w:rPr>
        <w:t>14. Расчет заработной платы руководителя и заместителя</w:t>
      </w:r>
    </w:p>
    <w:p w:rsidR="0055674C" w:rsidRPr="0055674C" w:rsidRDefault="0055674C" w:rsidP="0055674C">
      <w:pPr>
        <w:pStyle w:val="ConsPlusTitle"/>
        <w:jc w:val="center"/>
        <w:rPr>
          <w:rFonts w:ascii="Times New Roman" w:hAnsi="Times New Roman" w:cs="Times New Roman"/>
          <w:sz w:val="26"/>
          <w:szCs w:val="26"/>
        </w:rPr>
      </w:pPr>
      <w:r w:rsidRPr="0055674C">
        <w:rPr>
          <w:rFonts w:ascii="Times New Roman" w:hAnsi="Times New Roman" w:cs="Times New Roman"/>
          <w:sz w:val="26"/>
          <w:szCs w:val="26"/>
        </w:rPr>
        <w:t>руководителя общеобразовательной организации</w:t>
      </w:r>
    </w:p>
    <w:p w:rsidR="0055674C" w:rsidRPr="0055674C" w:rsidRDefault="0055674C" w:rsidP="0055674C">
      <w:pPr>
        <w:pStyle w:val="ConsPlusNormal"/>
        <w:jc w:val="both"/>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14.1. Заработная плата руководителя МБОУ «Стрелецкая  СОШ» устанавливается учредителем на основании эффективного контракта, заключаемого с руководителем общеобразовательной организации.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Заработная плата рассчитывается исходя из должностного базового оклада в зависимости от группы оплаты труда руководителей, установленной                        на основании объемных показателей, и гарантированных доплат (коэффициента наполняемости школы, коэффициентов за работу в сельской местности, наличие в общеобразовательной организации классов для детей                                    с ограниченными возможностями здоровья, наличие в общеобразовательной организации структурных подразделений, за организацию дистанционного обучения детей, за руководство общеобразовательной организацией – базовой школой Российской Академии наук).</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Стимулирующая часть заработной платы устанавливается приказом  Управления образования при участии Совета по вопросам образования, в размере до 64 процентов (максимум) от должностного базового оклада руководителя в зависимости от группы оплаты труда руководителей, установленной на основании объемных показателей, в соответствии с критериями эффективности работы руководителя.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Стимулирующая часть по результатам труда должна пересчитываться                по итогам полугодий. 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Формула для расчета базовой заработной платы руководителя общеобразовательной организации:</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rPr>
        <w:t xml:space="preserve">ЗПбдир. = Обаз x (1+Кн +Кс+Ковз+Ксп + Кд+Кб), </w:t>
      </w:r>
    </w:p>
    <w:p w:rsidR="0055674C" w:rsidRPr="0055674C" w:rsidRDefault="0055674C" w:rsidP="0055674C">
      <w:pPr>
        <w:pStyle w:val="ConsPlusNormal"/>
        <w:ind w:firstLine="709"/>
        <w:jc w:val="center"/>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где:</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О баз – базовый оклад в соответствии с приложением № 5 к Положению;</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Кн – коэффициент наполняемости общеобразовательной организации – 0,5;</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Кс – коэффициент за работу в сельской местности – 0,25;</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Ковз – коэффициент за наличие в общеобразовательной организации классов для детей с ограниченными возможностями здоровья – 0,2;</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lastRenderedPageBreak/>
        <w:t>Ксп – коэффициент за наличие в общеобразовательной организации структурных подразделений (дошкольное образование, дополнительное образование, детский загородный оздоровительный лагерь):</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одно структурное подразделение – 0,2;</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два структурных подразделения – 0,3;</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Кд – за организацию дистанционного обучения детей – 0,2;</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Кб – за руководство общеобразовательной организацией под эгидой Российской Академии Наук – 0,3;</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14.2. Заработная плата заместителя руководителя МБОУ «Стрелецкая  СОШ» устанавливается руководителем на основании трудовых договоров, заключаемых с заместителем руководителя общеобразовательной организации.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Стимулирующая часть заработной платы устанавливается Управляющим Советом общеобразовательной организации по представлению руководителя общеобразовательной организации в размере до 64 процентов (максимум) от  базового оклада заместителя руководителя в соответствии                   с приложением № 5 к Положению и  критериями эффективности работы заместителя руководителя.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Формула расчета базовой заработной платы заместителя руководителя общеобразовательной организации:</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center"/>
        <w:rPr>
          <w:rFonts w:ascii="Times New Roman" w:hAnsi="Times New Roman" w:cs="Times New Roman"/>
          <w:sz w:val="26"/>
          <w:szCs w:val="26"/>
        </w:rPr>
      </w:pPr>
      <w:r w:rsidRPr="0055674C">
        <w:rPr>
          <w:rFonts w:ascii="Times New Roman" w:hAnsi="Times New Roman" w:cs="Times New Roman"/>
          <w:sz w:val="26"/>
          <w:szCs w:val="26"/>
        </w:rPr>
        <w:t xml:space="preserve">ЗПбзам.дир. = Обаз x (1+Кн +Кс+Ковз+Ксп+ Кд+Кб), </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где:</w:t>
      </w:r>
    </w:p>
    <w:p w:rsidR="0055674C" w:rsidRPr="0055674C" w:rsidRDefault="0055674C" w:rsidP="0055674C">
      <w:pPr>
        <w:pStyle w:val="ConsPlusNormal"/>
        <w:ind w:firstLine="709"/>
        <w:jc w:val="both"/>
        <w:rPr>
          <w:rFonts w:ascii="Times New Roman" w:hAnsi="Times New Roman" w:cs="Times New Roman"/>
          <w:color w:val="FF0000"/>
          <w:sz w:val="26"/>
          <w:szCs w:val="26"/>
        </w:rPr>
      </w:pPr>
      <w:r w:rsidRPr="0055674C">
        <w:rPr>
          <w:rFonts w:ascii="Times New Roman" w:hAnsi="Times New Roman" w:cs="Times New Roman"/>
          <w:sz w:val="26"/>
          <w:szCs w:val="26"/>
        </w:rPr>
        <w:t>Обаз. – базовая заработная плата заместителя руководителя                                          в общеобразовательной организации в соответствии с приложением № 5                    к Положению;</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Кн – коэффициент наполняемости общеобразовательной организации -0,5;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Кс – коэффициент за работу в сельской местности – 0,25;</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Ковз – коэффициент за наличие в общеобразовательной организации классов для детей с ограниченными возможностями здоровья – 0,2;</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Ксп – коэффициент за курирование (организацию) деятельности                        по направлениям структурных подразделений в общеобразовательной организации (дошкольное образование, дополнительное образование, детский загородный оздоровительный лагерь):</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одно структурное подразделение – 0,2;</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два структурных подразделения – 0,3;</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Кд – 0,2  за организацию дистанционного обучения детей;</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Кб – за организацию работы в  общеобразовательной организации                    под эгидой Российской Академии Наук – 0,2;</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14.3. Стимулирующая часть по результатам труда руководителя                          и заместителя руководителя общеобразовательной организации должна пересчитываться по итогам полугодий.</w:t>
      </w:r>
    </w:p>
    <w:p w:rsidR="0055674C" w:rsidRPr="0055674C" w:rsidRDefault="0055674C" w:rsidP="0055674C">
      <w:pPr>
        <w:pStyle w:val="ConsPlusNormal"/>
        <w:ind w:firstLine="709"/>
        <w:jc w:val="both"/>
        <w:rPr>
          <w:rFonts w:ascii="Times New Roman" w:hAnsi="Times New Roman" w:cs="Times New Roman"/>
          <w:color w:val="FF0000"/>
          <w:sz w:val="26"/>
          <w:szCs w:val="26"/>
        </w:rPr>
      </w:pPr>
      <w:r w:rsidRPr="0055674C">
        <w:rPr>
          <w:rFonts w:ascii="Times New Roman" w:hAnsi="Times New Roman" w:cs="Times New Roman"/>
          <w:sz w:val="26"/>
          <w:szCs w:val="26"/>
        </w:rPr>
        <w:t xml:space="preserve">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w:t>
      </w:r>
      <w:r w:rsidRPr="0055674C">
        <w:rPr>
          <w:rFonts w:ascii="Times New Roman" w:hAnsi="Times New Roman" w:cs="Times New Roman"/>
          <w:sz w:val="26"/>
          <w:szCs w:val="26"/>
        </w:rPr>
        <w:lastRenderedPageBreak/>
        <w:t>данного распределения определяется в соответствии с Положением о распределении стимулирующего фонда оплаты труда МБОУ «Стрелецкая  СОШ».</w:t>
      </w:r>
    </w:p>
    <w:p w:rsidR="0055674C" w:rsidRPr="0055674C" w:rsidRDefault="0055674C" w:rsidP="00B12457">
      <w:pPr>
        <w:pStyle w:val="ConsPlusTitle"/>
        <w:jc w:val="center"/>
        <w:outlineLvl w:val="1"/>
        <w:rPr>
          <w:rFonts w:ascii="Times New Roman" w:hAnsi="Times New Roman" w:cs="Times New Roman"/>
          <w:sz w:val="26"/>
          <w:szCs w:val="26"/>
        </w:rPr>
      </w:pPr>
      <w:r w:rsidRPr="0055674C">
        <w:rPr>
          <w:rFonts w:ascii="Times New Roman" w:hAnsi="Times New Roman" w:cs="Times New Roman"/>
          <w:sz w:val="26"/>
          <w:szCs w:val="26"/>
        </w:rPr>
        <w:t>15. Порядок премирования</w:t>
      </w:r>
    </w:p>
    <w:p w:rsidR="0055674C" w:rsidRPr="0055674C" w:rsidRDefault="0055674C" w:rsidP="0055674C">
      <w:pPr>
        <w:pStyle w:val="ConsPlusNormal"/>
        <w:ind w:firstLine="540"/>
        <w:jc w:val="both"/>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Поощрительные выплаты по результатам труда распределяются Управляющим Советом МБОУ «Стрелецкая  СОШ», обеспечивающим демократический, государственно-общественный характер управления, по представлению руководителя общеобразовательной организации.</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Руководитель общеобразовательной организации представляет в Управляющий Совет общеобразовательной организации аналитическую информацию о показателях деятельности работников, являющихся основанием для их премирования.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Порядок рассмотрения Управляющим Советом общеобразовательной организации вопроса о стимулировании работников устанавливается соответствующим положением.</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Установление условий премирования, не связанных с результативностью труда, не допускается.</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Стимулирующая часть по результатам труда работников общеобразовательной организации должна пересчитываться по итогам полугодий, на 01 января и 01 сентября.</w:t>
      </w:r>
    </w:p>
    <w:p w:rsidR="0055674C" w:rsidRPr="0055674C" w:rsidRDefault="0055674C" w:rsidP="00B12457">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rsidR="0055674C" w:rsidRPr="0055674C" w:rsidRDefault="0055674C" w:rsidP="0055674C">
      <w:pPr>
        <w:pStyle w:val="ConsPlusTitle"/>
        <w:jc w:val="center"/>
        <w:outlineLvl w:val="1"/>
        <w:rPr>
          <w:rFonts w:ascii="Times New Roman" w:hAnsi="Times New Roman" w:cs="Times New Roman"/>
          <w:sz w:val="26"/>
          <w:szCs w:val="26"/>
        </w:rPr>
      </w:pPr>
      <w:r w:rsidRPr="0055674C">
        <w:rPr>
          <w:rFonts w:ascii="Times New Roman" w:hAnsi="Times New Roman" w:cs="Times New Roman"/>
          <w:sz w:val="26"/>
          <w:szCs w:val="26"/>
        </w:rPr>
        <w:t>16. Расчет заработной платы других педагогических</w:t>
      </w:r>
    </w:p>
    <w:p w:rsidR="0055674C" w:rsidRPr="0055674C" w:rsidRDefault="0055674C" w:rsidP="0055674C">
      <w:pPr>
        <w:pStyle w:val="ConsPlusTitle"/>
        <w:jc w:val="center"/>
        <w:rPr>
          <w:rFonts w:ascii="Times New Roman" w:hAnsi="Times New Roman" w:cs="Times New Roman"/>
          <w:sz w:val="26"/>
          <w:szCs w:val="26"/>
        </w:rPr>
      </w:pPr>
      <w:r w:rsidRPr="0055674C">
        <w:rPr>
          <w:rFonts w:ascii="Times New Roman" w:hAnsi="Times New Roman" w:cs="Times New Roman"/>
          <w:sz w:val="26"/>
          <w:szCs w:val="26"/>
        </w:rPr>
        <w:t>работников, учебно-вспомогательного</w:t>
      </w:r>
    </w:p>
    <w:p w:rsidR="0055674C" w:rsidRPr="0055674C" w:rsidRDefault="0055674C" w:rsidP="0055674C">
      <w:pPr>
        <w:pStyle w:val="ConsPlusTitle"/>
        <w:jc w:val="center"/>
        <w:rPr>
          <w:rFonts w:ascii="Times New Roman" w:hAnsi="Times New Roman" w:cs="Times New Roman"/>
          <w:sz w:val="26"/>
          <w:szCs w:val="26"/>
        </w:rPr>
      </w:pPr>
      <w:r w:rsidRPr="0055674C">
        <w:rPr>
          <w:rFonts w:ascii="Times New Roman" w:hAnsi="Times New Roman" w:cs="Times New Roman"/>
          <w:sz w:val="26"/>
          <w:szCs w:val="26"/>
        </w:rPr>
        <w:t>и обслуживающего персоналов</w:t>
      </w:r>
    </w:p>
    <w:p w:rsidR="0055674C" w:rsidRPr="0055674C" w:rsidRDefault="0055674C" w:rsidP="0055674C">
      <w:pPr>
        <w:pStyle w:val="ConsPlusNormal"/>
        <w:ind w:firstLine="540"/>
        <w:jc w:val="both"/>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Руководитель общеобразовательной организации формирует штатную численность педагогических работников, учебно-вспомогательного, обслуживающего персоналов самостоятельно исходя из потребностей                           в обеспечении учебно-воспитательного процесса общеобразовательной организации и в пределах распределенных фондов оплаты труда.</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Заработная плата других педагогических работников, учебно-вспомогательного и обслуживающего персоналов общеобразовательной организации устанавливается руководителем общеобразовательной организации на основании трудовых договоров (контрактов).</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Размеры, порядок и условия установления базовых окладов административно-управленческого персонала, педагогических работников, учебно-вспомогательного и обслуживающего персоналов определяются                        локальным правовым актом общеобразовательной организации и (или)                     коллективным договором, согласно приложений № 5, № 6 к Положению.</w:t>
      </w:r>
    </w:p>
    <w:p w:rsidR="0055674C" w:rsidRPr="0055674C" w:rsidRDefault="0055674C" w:rsidP="0055674C">
      <w:pPr>
        <w:pStyle w:val="ConsPlusNormal"/>
        <w:ind w:firstLine="539"/>
        <w:jc w:val="both"/>
        <w:rPr>
          <w:rFonts w:ascii="Times New Roman" w:hAnsi="Times New Roman" w:cs="Times New Roman"/>
          <w:sz w:val="26"/>
          <w:szCs w:val="26"/>
        </w:rPr>
      </w:pPr>
    </w:p>
    <w:p w:rsidR="0055674C" w:rsidRPr="0055674C" w:rsidRDefault="0055674C" w:rsidP="0055674C">
      <w:pPr>
        <w:pStyle w:val="ConsPlusNormal"/>
        <w:ind w:firstLine="539"/>
        <w:jc w:val="center"/>
        <w:rPr>
          <w:rFonts w:ascii="Times New Roman" w:hAnsi="Times New Roman" w:cs="Times New Roman"/>
          <w:b/>
          <w:sz w:val="26"/>
          <w:szCs w:val="26"/>
        </w:rPr>
      </w:pPr>
      <w:r w:rsidRPr="0055674C">
        <w:rPr>
          <w:rFonts w:ascii="Times New Roman" w:hAnsi="Times New Roman" w:cs="Times New Roman"/>
          <w:b/>
          <w:sz w:val="26"/>
          <w:szCs w:val="26"/>
        </w:rPr>
        <w:t>17. Гарантированные доплаты и компенсационные выплаты</w:t>
      </w:r>
    </w:p>
    <w:p w:rsidR="0055674C" w:rsidRPr="0055674C" w:rsidRDefault="0055674C" w:rsidP="0055674C">
      <w:pPr>
        <w:pStyle w:val="ConsPlusNormal"/>
        <w:ind w:firstLine="539"/>
        <w:jc w:val="center"/>
        <w:rPr>
          <w:rFonts w:ascii="Times New Roman" w:hAnsi="Times New Roman" w:cs="Times New Roman"/>
          <w:b/>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Для общеобразовательных организаций устанавливаются  компенсационные выплаты:</w:t>
      </w:r>
    </w:p>
    <w:p w:rsid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каждый час работы в ночное время оплачивается в повышенном размере по сравнению с работой в нормальных условиях. Каждый час работы в ночное время (в период с 22 часов вечера до 6 часов утра) оплачивается в повышенном размере не ниже 35 процентов часовой ставки (базового должностного оклада).</w:t>
      </w:r>
    </w:p>
    <w:p w:rsidR="0055674C" w:rsidRPr="0055674C" w:rsidRDefault="0055674C" w:rsidP="00C727D1">
      <w:pPr>
        <w:pStyle w:val="ConsPlusNormal"/>
        <w:ind w:firstLine="0"/>
        <w:jc w:val="both"/>
        <w:rPr>
          <w:rFonts w:ascii="Times New Roman" w:hAnsi="Times New Roman" w:cs="Times New Roman"/>
          <w:sz w:val="26"/>
          <w:szCs w:val="26"/>
        </w:rPr>
      </w:pPr>
    </w:p>
    <w:p w:rsidR="0055674C" w:rsidRPr="0055674C" w:rsidRDefault="0055674C" w:rsidP="0055674C">
      <w:pPr>
        <w:pStyle w:val="ConsPlusTitle"/>
        <w:jc w:val="center"/>
        <w:outlineLvl w:val="1"/>
        <w:rPr>
          <w:rFonts w:ascii="Times New Roman" w:hAnsi="Times New Roman" w:cs="Times New Roman"/>
          <w:sz w:val="26"/>
          <w:szCs w:val="26"/>
        </w:rPr>
      </w:pPr>
      <w:r w:rsidRPr="0055674C">
        <w:rPr>
          <w:rFonts w:ascii="Times New Roman" w:hAnsi="Times New Roman" w:cs="Times New Roman"/>
          <w:sz w:val="26"/>
          <w:szCs w:val="26"/>
        </w:rPr>
        <w:t>18. Оплата замены уроков учителей. Оплата за обучение</w:t>
      </w:r>
    </w:p>
    <w:p w:rsidR="0055674C" w:rsidRPr="0055674C" w:rsidRDefault="0055674C" w:rsidP="0055674C">
      <w:pPr>
        <w:pStyle w:val="ConsPlusTitle"/>
        <w:jc w:val="center"/>
        <w:rPr>
          <w:rFonts w:ascii="Times New Roman" w:hAnsi="Times New Roman" w:cs="Times New Roman"/>
          <w:sz w:val="26"/>
          <w:szCs w:val="26"/>
        </w:rPr>
      </w:pPr>
      <w:r w:rsidRPr="0055674C">
        <w:rPr>
          <w:rFonts w:ascii="Times New Roman" w:hAnsi="Times New Roman" w:cs="Times New Roman"/>
          <w:sz w:val="26"/>
          <w:szCs w:val="26"/>
        </w:rPr>
        <w:t xml:space="preserve">хронически больных детей на дому и дистанционно, </w:t>
      </w:r>
    </w:p>
    <w:p w:rsidR="0055674C" w:rsidRPr="0055674C" w:rsidRDefault="0055674C" w:rsidP="0055674C">
      <w:pPr>
        <w:pStyle w:val="ConsPlusTitle"/>
        <w:jc w:val="center"/>
        <w:rPr>
          <w:rFonts w:ascii="Times New Roman" w:hAnsi="Times New Roman" w:cs="Times New Roman"/>
          <w:sz w:val="26"/>
          <w:szCs w:val="26"/>
        </w:rPr>
      </w:pPr>
      <w:r w:rsidRPr="0055674C">
        <w:rPr>
          <w:rFonts w:ascii="Times New Roman" w:hAnsi="Times New Roman" w:cs="Times New Roman"/>
          <w:sz w:val="26"/>
          <w:szCs w:val="26"/>
        </w:rPr>
        <w:t>а также находящихся на длительном лечении в детских больницах</w:t>
      </w:r>
    </w:p>
    <w:p w:rsidR="0055674C" w:rsidRPr="0055674C" w:rsidRDefault="0055674C" w:rsidP="0055674C">
      <w:pPr>
        <w:pStyle w:val="ConsPlusNormal"/>
        <w:ind w:firstLine="709"/>
        <w:jc w:val="both"/>
        <w:rPr>
          <w:rFonts w:ascii="Times New Roman" w:hAnsi="Times New Roman" w:cs="Times New Roman"/>
          <w:sz w:val="26"/>
          <w:szCs w:val="26"/>
        </w:rPr>
      </w:pP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Оплата замены уроков учителей производится согласно окладам, указанным в </w:t>
      </w:r>
      <w:hyperlink w:anchor="P802" w:history="1">
        <w:r w:rsidRPr="0055674C">
          <w:rPr>
            <w:rFonts w:ascii="Times New Roman" w:hAnsi="Times New Roman" w:cs="Times New Roman"/>
            <w:sz w:val="26"/>
            <w:szCs w:val="26"/>
          </w:rPr>
          <w:t>приложении</w:t>
        </w:r>
      </w:hyperlink>
      <w:r w:rsidRPr="0055674C">
        <w:rPr>
          <w:rFonts w:ascii="Times New Roman" w:hAnsi="Times New Roman" w:cs="Times New Roman"/>
          <w:sz w:val="26"/>
          <w:szCs w:val="26"/>
        </w:rPr>
        <w:t xml:space="preserve"> № 2 к Положению.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Оплата учителям и другим педагогическим работни</w:t>
      </w:r>
      <w:r w:rsidR="008B79A5">
        <w:rPr>
          <w:rFonts w:ascii="Times New Roman" w:hAnsi="Times New Roman" w:cs="Times New Roman"/>
          <w:sz w:val="26"/>
          <w:szCs w:val="26"/>
        </w:rPr>
        <w:t xml:space="preserve">кам                           </w:t>
      </w:r>
      <w:r w:rsidRPr="0055674C">
        <w:rPr>
          <w:rFonts w:ascii="Times New Roman" w:hAnsi="Times New Roman" w:cs="Times New Roman"/>
          <w:sz w:val="26"/>
          <w:szCs w:val="26"/>
        </w:rPr>
        <w:t>за</w:t>
      </w:r>
      <w:r w:rsidR="00C727D1">
        <w:rPr>
          <w:rFonts w:ascii="Times New Roman" w:hAnsi="Times New Roman" w:cs="Times New Roman"/>
          <w:sz w:val="26"/>
          <w:szCs w:val="26"/>
        </w:rPr>
        <w:t xml:space="preserve"> </w:t>
      </w:r>
      <w:r w:rsidRPr="0055674C">
        <w:rPr>
          <w:rFonts w:ascii="Times New Roman" w:hAnsi="Times New Roman" w:cs="Times New Roman"/>
          <w:sz w:val="26"/>
          <w:szCs w:val="26"/>
        </w:rPr>
        <w:t xml:space="preserve">индивидуальное обучение больных детей на дому производится согласно окладам, указанным в </w:t>
      </w:r>
      <w:hyperlink w:anchor="P802" w:history="1">
        <w:r w:rsidRPr="0055674C">
          <w:rPr>
            <w:rFonts w:ascii="Times New Roman" w:hAnsi="Times New Roman" w:cs="Times New Roman"/>
            <w:sz w:val="26"/>
            <w:szCs w:val="26"/>
          </w:rPr>
          <w:t>приложении</w:t>
        </w:r>
      </w:hyperlink>
      <w:r w:rsidRPr="0055674C">
        <w:rPr>
          <w:rFonts w:ascii="Times New Roman" w:hAnsi="Times New Roman" w:cs="Times New Roman"/>
          <w:sz w:val="26"/>
          <w:szCs w:val="26"/>
        </w:rPr>
        <w:t xml:space="preserve"> № 2 к Положению, на основании медицинского заключения.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 xml:space="preserve">Оплата учителям и другим педагогическим работникам                                      за индивидуальное обучение хронически больных детей на дому                                  и дистанционно производится согласно окладам, указанным в приложении № 2 к Положению, с учетом коэффициента 1,2 на основании медицинского заключения. </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Оплата учителям за обучение хронически больных детей на дому                         и дистанционно общеобразовательных организаций, расположенных в сельской местности, производится согласно окладам, указанным в приложении № 2 к Положению, с учетом коэффициента 1,45.</w:t>
      </w:r>
    </w:p>
    <w:p w:rsidR="0055674C" w:rsidRPr="0055674C" w:rsidRDefault="0055674C" w:rsidP="0055674C">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Работникам, исполняющим обязанности временно отсутствующего работника или дополнительный объем работы по одной и той профессии (должности) без освобождения от своей основной работы в пределах установленного рабочего времени по основной должности, производится доплата за совмещение профессий от базового должностного оклада (без учета гарантированной надбавки и специфики учреждения), установленного                       по основной занимаемой должности, но не более базового должностного оклада по совмещаемой должности. Указанная доплата устанавливается от базового должностного оклада (в абсолютной сумме или процентном отношении) в соответствии с приказом руководителя организации при наличии вакантных должностей в утвержденном штатном расписании организации.</w:t>
      </w:r>
    </w:p>
    <w:p w:rsidR="00C727D1" w:rsidRPr="00B12457" w:rsidRDefault="0055674C" w:rsidP="00B12457">
      <w:pPr>
        <w:pStyle w:val="ConsPlusNormal"/>
        <w:ind w:firstLine="709"/>
        <w:jc w:val="both"/>
        <w:rPr>
          <w:rFonts w:ascii="Times New Roman" w:hAnsi="Times New Roman" w:cs="Times New Roman"/>
          <w:sz w:val="26"/>
          <w:szCs w:val="26"/>
        </w:rPr>
      </w:pPr>
      <w:r w:rsidRPr="0055674C">
        <w:rPr>
          <w:rFonts w:ascii="Times New Roman" w:hAnsi="Times New Roman" w:cs="Times New Roman"/>
          <w:sz w:val="26"/>
          <w:szCs w:val="26"/>
        </w:rPr>
        <w:t>Работникам, работающим по совместительству, выполняющим у того же работодателя наряду со своей основной работой, обусловленной трудовым договором, дополнительную работу по другой профессии (должности) сверх установленного рабочего времени по основной занимаемой должности, производится доплата от базового должностного оклада с учетом гарантированных надбавок за специфику работы образовательной организации.</w:t>
      </w:r>
    </w:p>
    <w:p w:rsidR="00C727D1" w:rsidRDefault="00C727D1" w:rsidP="00C727D1">
      <w:pPr>
        <w:jc w:val="right"/>
      </w:pPr>
    </w:p>
    <w:p w:rsidR="00C727D1" w:rsidRDefault="00C727D1" w:rsidP="00C727D1">
      <w:pPr>
        <w:jc w:val="right"/>
      </w:pPr>
    </w:p>
    <w:p w:rsidR="00C727D1" w:rsidRPr="008A476C" w:rsidRDefault="00C727D1" w:rsidP="00C727D1">
      <w:pPr>
        <w:jc w:val="both"/>
        <w:sectPr w:rsidR="00C727D1" w:rsidRPr="008A476C" w:rsidSect="00E1421D">
          <w:footerReference w:type="default" r:id="rId18"/>
          <w:pgSz w:w="11900" w:h="16820"/>
          <w:pgMar w:top="1134" w:right="1127" w:bottom="993" w:left="1680" w:header="720" w:footer="720" w:gutter="0"/>
          <w:pgNumType w:start="1"/>
          <w:cols w:space="720"/>
          <w:titlePg/>
          <w:docGrid w:linePitch="326"/>
        </w:sectPr>
      </w:pPr>
    </w:p>
    <w:p w:rsidR="000E4452" w:rsidRPr="00827C7D" w:rsidRDefault="000E4452" w:rsidP="000E4452">
      <w:pPr>
        <w:jc w:val="right"/>
      </w:pPr>
      <w:r>
        <w:lastRenderedPageBreak/>
        <w:t xml:space="preserve">             </w:t>
      </w:r>
      <w:r w:rsidRPr="00827C7D">
        <w:t>Приложение № 3</w:t>
      </w:r>
    </w:p>
    <w:p w:rsidR="000E4452" w:rsidRPr="00827C7D" w:rsidRDefault="000E4452" w:rsidP="000E4452">
      <w:pPr>
        <w:jc w:val="right"/>
        <w:rPr>
          <w:bCs/>
          <w:snapToGrid w:val="0"/>
        </w:rPr>
      </w:pPr>
      <w:r w:rsidRPr="00827C7D">
        <w:rPr>
          <w:bCs/>
          <w:snapToGrid w:val="0"/>
        </w:rPr>
        <w:t xml:space="preserve">к коллективному договору </w:t>
      </w:r>
    </w:p>
    <w:p w:rsidR="000E4452" w:rsidRPr="00827C7D" w:rsidRDefault="000E4452" w:rsidP="000E4452">
      <w:pPr>
        <w:jc w:val="right"/>
        <w:rPr>
          <w:bCs/>
          <w:snapToGrid w:val="0"/>
        </w:rPr>
      </w:pPr>
      <w:r w:rsidRPr="00827C7D">
        <w:rPr>
          <w:bCs/>
          <w:snapToGrid w:val="0"/>
        </w:rPr>
        <w:t>МБОУ «Стрелецкая СОШ»</w:t>
      </w:r>
    </w:p>
    <w:p w:rsidR="000E4452" w:rsidRDefault="000E4452" w:rsidP="000E4452">
      <w:pPr>
        <w:jc w:val="right"/>
        <w:rPr>
          <w:bCs/>
          <w:snapToGrid w:val="0"/>
        </w:rPr>
      </w:pPr>
      <w:r>
        <w:rPr>
          <w:bCs/>
          <w:snapToGrid w:val="0"/>
        </w:rPr>
        <w:t>от «20</w:t>
      </w:r>
      <w:r w:rsidRPr="00827C7D">
        <w:rPr>
          <w:bCs/>
          <w:snapToGrid w:val="0"/>
        </w:rPr>
        <w:t>» декабря 2021 г.</w:t>
      </w:r>
    </w:p>
    <w:tbl>
      <w:tblPr>
        <w:tblStyle w:val="a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928"/>
        <w:gridCol w:w="4929"/>
        <w:gridCol w:w="4929"/>
      </w:tblGrid>
      <w:tr w:rsidR="000E4452" w:rsidTr="000E4452">
        <w:tc>
          <w:tcPr>
            <w:tcW w:w="4928" w:type="dxa"/>
          </w:tcPr>
          <w:p w:rsidR="000E4452" w:rsidRDefault="000E4452" w:rsidP="000E4452">
            <w:pPr>
              <w:shd w:val="clear" w:color="auto" w:fill="FFFFFF"/>
              <w:spacing w:line="274" w:lineRule="exact"/>
              <w:jc w:val="both"/>
            </w:pPr>
            <w:r>
              <w:rPr>
                <w:spacing w:val="-1"/>
                <w:sz w:val="24"/>
                <w:szCs w:val="24"/>
              </w:rPr>
              <w:t>Согласовано</w:t>
            </w:r>
          </w:p>
          <w:p w:rsidR="000E4452" w:rsidRDefault="000E4452" w:rsidP="000E4452">
            <w:pPr>
              <w:shd w:val="clear" w:color="auto" w:fill="FFFFFF"/>
              <w:spacing w:line="274" w:lineRule="exact"/>
              <w:jc w:val="both"/>
            </w:pPr>
            <w:r>
              <w:rPr>
                <w:spacing w:val="-1"/>
                <w:sz w:val="24"/>
                <w:szCs w:val="24"/>
              </w:rPr>
              <w:t>председатель первичной профсоюзной</w:t>
            </w:r>
          </w:p>
          <w:p w:rsidR="000E4452" w:rsidRDefault="000E4452" w:rsidP="000E4452">
            <w:pPr>
              <w:shd w:val="clear" w:color="auto" w:fill="FFFFFF"/>
              <w:spacing w:line="274" w:lineRule="exact"/>
              <w:jc w:val="both"/>
            </w:pPr>
            <w:r>
              <w:rPr>
                <w:spacing w:val="-1"/>
                <w:sz w:val="24"/>
                <w:szCs w:val="24"/>
              </w:rPr>
              <w:t xml:space="preserve">организации     </w:t>
            </w:r>
            <w:r>
              <w:rPr>
                <w:spacing w:val="-1"/>
                <w:sz w:val="24"/>
                <w:szCs w:val="24"/>
              </w:rPr>
              <w:tab/>
            </w:r>
            <w:r>
              <w:rPr>
                <w:spacing w:val="-1"/>
                <w:sz w:val="24"/>
                <w:szCs w:val="24"/>
              </w:rPr>
              <w:tab/>
            </w:r>
          </w:p>
          <w:p w:rsidR="000E4452" w:rsidRDefault="000E4452" w:rsidP="000E4452">
            <w:pPr>
              <w:shd w:val="clear" w:color="auto" w:fill="FFFFFF"/>
              <w:spacing w:line="274" w:lineRule="exact"/>
              <w:jc w:val="both"/>
            </w:pPr>
            <w:r>
              <w:rPr>
                <w:sz w:val="24"/>
                <w:szCs w:val="24"/>
              </w:rPr>
              <w:t xml:space="preserve">МБОУ «Стрелецкая СОШ»     </w:t>
            </w:r>
          </w:p>
          <w:p w:rsidR="000E4452" w:rsidRDefault="000E4452" w:rsidP="000E4452">
            <w:pPr>
              <w:shd w:val="clear" w:color="auto" w:fill="FFFFFF"/>
              <w:jc w:val="both"/>
              <w:rPr>
                <w:spacing w:val="-1"/>
                <w:sz w:val="24"/>
                <w:szCs w:val="24"/>
              </w:rPr>
            </w:pPr>
            <w:r>
              <w:rPr>
                <w:spacing w:val="-1"/>
                <w:sz w:val="24"/>
                <w:szCs w:val="24"/>
              </w:rPr>
              <w:t>______________М.Харланова                    «____»  _________________</w:t>
            </w:r>
            <w:r>
              <w:rPr>
                <w:spacing w:val="-1"/>
                <w:sz w:val="24"/>
                <w:szCs w:val="24"/>
              </w:rPr>
              <w:tab/>
            </w:r>
          </w:p>
          <w:p w:rsidR="000E4452" w:rsidRDefault="000E4452" w:rsidP="000E4452">
            <w:pPr>
              <w:rPr>
                <w:bCs/>
                <w:snapToGrid w:val="0"/>
              </w:rPr>
            </w:pPr>
          </w:p>
        </w:tc>
        <w:tc>
          <w:tcPr>
            <w:tcW w:w="4929" w:type="dxa"/>
          </w:tcPr>
          <w:p w:rsidR="000E4452" w:rsidRDefault="000E4452" w:rsidP="000E4452">
            <w:pPr>
              <w:shd w:val="clear" w:color="auto" w:fill="FFFFFF"/>
              <w:tabs>
                <w:tab w:val="left" w:pos="3686"/>
              </w:tabs>
              <w:spacing w:line="274" w:lineRule="exact"/>
              <w:rPr>
                <w:sz w:val="24"/>
                <w:szCs w:val="24"/>
              </w:rPr>
            </w:pPr>
            <w:r>
              <w:rPr>
                <w:sz w:val="24"/>
                <w:szCs w:val="24"/>
              </w:rPr>
              <w:t xml:space="preserve">Согласовано председатель </w:t>
            </w:r>
          </w:p>
          <w:p w:rsidR="000E4452" w:rsidRDefault="000E4452" w:rsidP="000E4452">
            <w:pPr>
              <w:shd w:val="clear" w:color="auto" w:fill="FFFFFF"/>
              <w:tabs>
                <w:tab w:val="left" w:pos="3686"/>
              </w:tabs>
              <w:spacing w:line="274" w:lineRule="exact"/>
              <w:rPr>
                <w:sz w:val="24"/>
                <w:szCs w:val="24"/>
              </w:rPr>
            </w:pPr>
            <w:r>
              <w:rPr>
                <w:sz w:val="24"/>
                <w:szCs w:val="24"/>
              </w:rPr>
              <w:t xml:space="preserve">Управляющего совета        </w:t>
            </w:r>
          </w:p>
          <w:p w:rsidR="000E4452" w:rsidRDefault="000E4452" w:rsidP="000E4452">
            <w:pPr>
              <w:shd w:val="clear" w:color="auto" w:fill="FFFFFF"/>
              <w:tabs>
                <w:tab w:val="left" w:pos="3686"/>
              </w:tabs>
              <w:spacing w:line="274" w:lineRule="exact"/>
              <w:rPr>
                <w:sz w:val="24"/>
                <w:szCs w:val="24"/>
              </w:rPr>
            </w:pPr>
            <w:r>
              <w:rPr>
                <w:sz w:val="24"/>
                <w:szCs w:val="24"/>
              </w:rPr>
              <w:t>МБОУ «Стрелецкая  СОШ» ___________Е.Мартынова</w:t>
            </w:r>
          </w:p>
          <w:p w:rsidR="000E4452" w:rsidRDefault="000E4452" w:rsidP="000E4452">
            <w:pPr>
              <w:rPr>
                <w:bCs/>
                <w:snapToGrid w:val="0"/>
              </w:rPr>
            </w:pPr>
            <w:r>
              <w:rPr>
                <w:sz w:val="24"/>
                <w:szCs w:val="24"/>
              </w:rPr>
              <w:t>«___»  ___________________</w:t>
            </w:r>
          </w:p>
        </w:tc>
        <w:tc>
          <w:tcPr>
            <w:tcW w:w="4929" w:type="dxa"/>
          </w:tcPr>
          <w:p w:rsidR="000E4452" w:rsidRDefault="000E4452" w:rsidP="000E4452">
            <w:pPr>
              <w:shd w:val="clear" w:color="auto" w:fill="FFFFFF"/>
              <w:rPr>
                <w:spacing w:val="-3"/>
                <w:sz w:val="24"/>
                <w:szCs w:val="24"/>
              </w:rPr>
            </w:pPr>
            <w:r w:rsidRPr="0010636C">
              <w:rPr>
                <w:spacing w:val="-3"/>
                <w:sz w:val="24"/>
                <w:szCs w:val="24"/>
              </w:rPr>
              <w:t xml:space="preserve">Принято   </w:t>
            </w:r>
          </w:p>
          <w:p w:rsidR="000E4452" w:rsidRDefault="000E4452" w:rsidP="000E4452">
            <w:pPr>
              <w:shd w:val="clear" w:color="auto" w:fill="FFFFFF"/>
              <w:rPr>
                <w:rFonts w:ascii="Arial" w:hAnsi="Arial" w:cs="Arial"/>
                <w:sz w:val="24"/>
                <w:szCs w:val="24"/>
              </w:rPr>
            </w:pPr>
            <w:r w:rsidRPr="009A6022">
              <w:rPr>
                <w:spacing w:val="-3"/>
                <w:sz w:val="24"/>
                <w:szCs w:val="24"/>
              </w:rPr>
              <w:t>о</w:t>
            </w:r>
            <w:r w:rsidRPr="009A6022">
              <w:rPr>
                <w:sz w:val="24"/>
                <w:szCs w:val="24"/>
              </w:rPr>
              <w:t>бщим</w:t>
            </w:r>
            <w:r>
              <w:rPr>
                <w:sz w:val="24"/>
                <w:szCs w:val="24"/>
              </w:rPr>
              <w:t xml:space="preserve"> собранием работников</w:t>
            </w:r>
            <w:r>
              <w:rPr>
                <w:sz w:val="24"/>
                <w:szCs w:val="24"/>
              </w:rPr>
              <w:br/>
            </w:r>
            <w:r>
              <w:rPr>
                <w:spacing w:val="-2"/>
                <w:sz w:val="24"/>
                <w:szCs w:val="24"/>
              </w:rPr>
              <w:t xml:space="preserve">МБОУ «Стрелецкая </w:t>
            </w:r>
            <w:r>
              <w:rPr>
                <w:spacing w:val="-2"/>
                <w:sz w:val="24"/>
                <w:szCs w:val="24"/>
                <w:lang w:val="en-US"/>
              </w:rPr>
              <w:t>C</w:t>
            </w:r>
            <w:r>
              <w:rPr>
                <w:spacing w:val="-2"/>
                <w:sz w:val="24"/>
                <w:szCs w:val="24"/>
              </w:rPr>
              <w:t>ОШ»</w:t>
            </w:r>
            <w:r w:rsidRPr="007A5D95">
              <w:rPr>
                <w:spacing w:val="-2"/>
                <w:sz w:val="24"/>
                <w:szCs w:val="24"/>
              </w:rPr>
              <w:br/>
            </w:r>
            <w:r>
              <w:rPr>
                <w:spacing w:val="-3"/>
                <w:sz w:val="24"/>
                <w:szCs w:val="24"/>
              </w:rPr>
              <w:t>протокол №</w:t>
            </w:r>
            <w:r w:rsidRPr="00827C7D">
              <w:rPr>
                <w:sz w:val="24"/>
                <w:szCs w:val="24"/>
              </w:rPr>
              <w:t>___</w:t>
            </w:r>
          </w:p>
          <w:p w:rsidR="000E4452" w:rsidRDefault="000E4452" w:rsidP="000E4452">
            <w:pPr>
              <w:shd w:val="clear" w:color="auto" w:fill="FFFFFF"/>
              <w:rPr>
                <w:sz w:val="24"/>
                <w:szCs w:val="24"/>
              </w:rPr>
            </w:pPr>
            <w:r w:rsidRPr="0010636C">
              <w:rPr>
                <w:sz w:val="24"/>
                <w:szCs w:val="24"/>
              </w:rPr>
              <w:t>Директор</w:t>
            </w:r>
            <w:r>
              <w:rPr>
                <w:sz w:val="24"/>
                <w:szCs w:val="24"/>
              </w:rPr>
              <w:t xml:space="preserve"> ____________Ю.Черняков</w:t>
            </w:r>
          </w:p>
          <w:p w:rsidR="000E4452" w:rsidRDefault="000E4452" w:rsidP="000E4452">
            <w:pPr>
              <w:shd w:val="clear" w:color="auto" w:fill="FFFFFF"/>
            </w:pPr>
            <w:r>
              <w:t>«___»   __________________________</w:t>
            </w:r>
          </w:p>
          <w:p w:rsidR="000E4452" w:rsidRDefault="000E4452" w:rsidP="000E4452">
            <w:pPr>
              <w:rPr>
                <w:bCs/>
                <w:snapToGrid w:val="0"/>
              </w:rPr>
            </w:pPr>
          </w:p>
        </w:tc>
      </w:tr>
    </w:tbl>
    <w:p w:rsidR="000E4452" w:rsidRDefault="000E4452" w:rsidP="000E4452">
      <w:pPr>
        <w:rPr>
          <w:bCs/>
          <w:snapToGrid w:val="0"/>
        </w:rPr>
      </w:pPr>
    </w:p>
    <w:p w:rsidR="000E4452" w:rsidRDefault="000E4452" w:rsidP="000E4452">
      <w:pPr>
        <w:rPr>
          <w:bCs/>
          <w:snapToGrid w:val="0"/>
        </w:rPr>
      </w:pPr>
    </w:p>
    <w:p w:rsidR="000E4452" w:rsidRPr="000E4452" w:rsidRDefault="000E4452" w:rsidP="000E4452">
      <w:pPr>
        <w:rPr>
          <w:bCs/>
          <w:snapToGrid w:val="0"/>
        </w:rPr>
      </w:pPr>
    </w:p>
    <w:p w:rsidR="000E4452" w:rsidRPr="00E97FCA" w:rsidRDefault="000E4452" w:rsidP="000E4452">
      <w:pPr>
        <w:shd w:val="clear" w:color="auto" w:fill="FFFFFF"/>
        <w:spacing w:line="276" w:lineRule="auto"/>
        <w:ind w:right="461"/>
        <w:jc w:val="center"/>
        <w:rPr>
          <w:sz w:val="26"/>
          <w:szCs w:val="26"/>
        </w:rPr>
      </w:pPr>
      <w:r w:rsidRPr="00E97FCA">
        <w:rPr>
          <w:b/>
          <w:bCs/>
          <w:spacing w:val="-1"/>
          <w:sz w:val="26"/>
          <w:szCs w:val="26"/>
        </w:rPr>
        <w:t>Положение о распределении стимулирующей части фонда оплаты труда работников</w:t>
      </w:r>
      <w:r w:rsidRPr="00E97FCA">
        <w:rPr>
          <w:b/>
          <w:bCs/>
          <w:sz w:val="26"/>
          <w:szCs w:val="26"/>
        </w:rPr>
        <w:t xml:space="preserve">  Муниципального бюджетного общеобразовательного учреждения «Стрелецкая  средняя общеобразовательная школа»</w:t>
      </w:r>
    </w:p>
    <w:p w:rsidR="000E4452" w:rsidRPr="00E97FCA" w:rsidRDefault="000E4452" w:rsidP="000E4452">
      <w:pPr>
        <w:shd w:val="clear" w:color="auto" w:fill="FFFFFF"/>
        <w:spacing w:line="276" w:lineRule="auto"/>
        <w:ind w:right="24"/>
        <w:jc w:val="center"/>
        <w:rPr>
          <w:sz w:val="26"/>
          <w:szCs w:val="26"/>
        </w:rPr>
      </w:pPr>
      <w:r w:rsidRPr="00E97FCA">
        <w:rPr>
          <w:b/>
          <w:bCs/>
          <w:spacing w:val="-2"/>
          <w:sz w:val="26"/>
          <w:szCs w:val="26"/>
        </w:rPr>
        <w:t>1. Общие положения.</w:t>
      </w:r>
    </w:p>
    <w:p w:rsidR="000E4452" w:rsidRPr="00E97FCA" w:rsidRDefault="000E4452" w:rsidP="000E4452">
      <w:pPr>
        <w:widowControl w:val="0"/>
        <w:numPr>
          <w:ilvl w:val="0"/>
          <w:numId w:val="29"/>
        </w:numPr>
        <w:shd w:val="clear" w:color="auto" w:fill="FFFFFF"/>
        <w:tabs>
          <w:tab w:val="left" w:pos="437"/>
        </w:tabs>
        <w:autoSpaceDE w:val="0"/>
        <w:autoSpaceDN w:val="0"/>
        <w:adjustRightInd w:val="0"/>
        <w:spacing w:line="276" w:lineRule="auto"/>
        <w:ind w:right="38"/>
        <w:jc w:val="both"/>
        <w:rPr>
          <w:spacing w:val="-12"/>
          <w:sz w:val="26"/>
          <w:szCs w:val="26"/>
        </w:rPr>
      </w:pPr>
      <w:r w:rsidRPr="00E97FCA">
        <w:rPr>
          <w:sz w:val="26"/>
          <w:szCs w:val="26"/>
        </w:rPr>
        <w:t>Настоящее Положение разработано в соответствии с Трудовым кодексом Российской Федерации, Законом Российской Федерации «Об образовании», постановлением правительства Белгородской области от 24.12.2007г. №291-пп «О внесении изменений в постановление правительства Белгородской области от 30 ноября 2006г. №236-пп», постановлением администрации Красногвардейского района «О методике формирования системы оплаты труда и стимулирования работников муниципальных бюджетных общеобразовательных учреждений » в целях усиления материальной заинтересованности работников общеобразовательного учреждения в повышении качества образовательного процесса, развитии творческой активности и инициативы.</w:t>
      </w:r>
    </w:p>
    <w:p w:rsidR="000E4452" w:rsidRPr="00E97FCA" w:rsidRDefault="000E4452" w:rsidP="000E4452">
      <w:pPr>
        <w:widowControl w:val="0"/>
        <w:numPr>
          <w:ilvl w:val="0"/>
          <w:numId w:val="29"/>
        </w:numPr>
        <w:shd w:val="clear" w:color="auto" w:fill="FFFFFF"/>
        <w:tabs>
          <w:tab w:val="left" w:pos="437"/>
        </w:tabs>
        <w:autoSpaceDE w:val="0"/>
        <w:autoSpaceDN w:val="0"/>
        <w:adjustRightInd w:val="0"/>
        <w:spacing w:line="276" w:lineRule="auto"/>
        <w:ind w:right="43"/>
        <w:jc w:val="both"/>
        <w:rPr>
          <w:spacing w:val="-12"/>
          <w:sz w:val="26"/>
          <w:szCs w:val="26"/>
        </w:rPr>
      </w:pPr>
      <w:r w:rsidRPr="00E97FCA">
        <w:rPr>
          <w:sz w:val="26"/>
          <w:szCs w:val="26"/>
        </w:rPr>
        <w:t>Настоящее положение устанавливает критерии, порядок распределения стимулирующей части заработной платы работников общеобразовательного учреждения.</w:t>
      </w:r>
    </w:p>
    <w:p w:rsidR="000E4452" w:rsidRPr="00E97FCA" w:rsidRDefault="000E4452" w:rsidP="000E4452">
      <w:pPr>
        <w:widowControl w:val="0"/>
        <w:numPr>
          <w:ilvl w:val="0"/>
          <w:numId w:val="29"/>
        </w:numPr>
        <w:shd w:val="clear" w:color="auto" w:fill="FFFFFF"/>
        <w:tabs>
          <w:tab w:val="left" w:pos="437"/>
        </w:tabs>
        <w:autoSpaceDE w:val="0"/>
        <w:autoSpaceDN w:val="0"/>
        <w:adjustRightInd w:val="0"/>
        <w:spacing w:before="5" w:line="276" w:lineRule="auto"/>
        <w:ind w:right="48"/>
        <w:jc w:val="both"/>
        <w:rPr>
          <w:spacing w:val="-12"/>
          <w:sz w:val="26"/>
          <w:szCs w:val="26"/>
        </w:rPr>
      </w:pPr>
      <w:r w:rsidRPr="00E97FCA">
        <w:rPr>
          <w:sz w:val="26"/>
          <w:szCs w:val="26"/>
        </w:rPr>
        <w:t>Стимулирующие выплаты устанавливаются два раза в год (в январе и июле) по результатам труда работников общеобразовательного учреждения   в предыдущие шесть месяцев.</w:t>
      </w:r>
    </w:p>
    <w:p w:rsidR="000E4452" w:rsidRPr="00E97FCA" w:rsidRDefault="000E4452" w:rsidP="000E4452">
      <w:pPr>
        <w:widowControl w:val="0"/>
        <w:numPr>
          <w:ilvl w:val="0"/>
          <w:numId w:val="29"/>
        </w:numPr>
        <w:shd w:val="clear" w:color="auto" w:fill="FFFFFF"/>
        <w:tabs>
          <w:tab w:val="left" w:pos="437"/>
        </w:tabs>
        <w:autoSpaceDE w:val="0"/>
        <w:autoSpaceDN w:val="0"/>
        <w:adjustRightInd w:val="0"/>
        <w:spacing w:before="5" w:line="276" w:lineRule="auto"/>
        <w:ind w:right="48"/>
        <w:jc w:val="both"/>
        <w:rPr>
          <w:spacing w:val="-12"/>
          <w:sz w:val="26"/>
          <w:szCs w:val="26"/>
        </w:rPr>
      </w:pPr>
      <w:r w:rsidRPr="00E97FCA">
        <w:rPr>
          <w:sz w:val="26"/>
          <w:szCs w:val="26"/>
        </w:rPr>
        <w:lastRenderedPageBreak/>
        <w:t>Система стимулирующих выплат работникам общеобразовательного учреждения включает поощрительные выплаты по результатам труда.</w:t>
      </w:r>
    </w:p>
    <w:p w:rsidR="000E4452" w:rsidRPr="00E97FCA" w:rsidRDefault="000E4452" w:rsidP="000E4452">
      <w:pPr>
        <w:shd w:val="clear" w:color="auto" w:fill="FFFFFF"/>
        <w:tabs>
          <w:tab w:val="left" w:pos="370"/>
        </w:tabs>
        <w:spacing w:before="5" w:line="276" w:lineRule="auto"/>
        <w:ind w:left="5" w:right="48"/>
        <w:jc w:val="both"/>
        <w:rPr>
          <w:sz w:val="26"/>
          <w:szCs w:val="26"/>
        </w:rPr>
      </w:pPr>
      <w:r w:rsidRPr="00E97FCA">
        <w:rPr>
          <w:spacing w:val="-12"/>
          <w:sz w:val="26"/>
          <w:szCs w:val="26"/>
        </w:rPr>
        <w:t>1.5.</w:t>
      </w:r>
      <w:r w:rsidRPr="00E97FCA">
        <w:rPr>
          <w:sz w:val="26"/>
          <w:szCs w:val="26"/>
        </w:rPr>
        <w:tab/>
        <w:t>Стимулирующие выплаты работникам общеобразовательного учреждения распределяются Управляющим советом</w:t>
      </w:r>
      <w:r w:rsidRPr="00E97FCA">
        <w:rPr>
          <w:sz w:val="26"/>
          <w:szCs w:val="26"/>
        </w:rPr>
        <w:br/>
        <w:t>общеобразовательного учреждения по представлению руководителя общеобразовательного учреждения и согласовываются с первичной</w:t>
      </w:r>
      <w:r w:rsidRPr="00E97FCA">
        <w:rPr>
          <w:sz w:val="26"/>
          <w:szCs w:val="26"/>
        </w:rPr>
        <w:br/>
        <w:t>профсоюзной организацией.</w:t>
      </w:r>
    </w:p>
    <w:p w:rsidR="000E4452" w:rsidRPr="00E97FCA" w:rsidRDefault="000E4452" w:rsidP="000E4452">
      <w:pPr>
        <w:shd w:val="clear" w:color="auto" w:fill="FFFFFF"/>
        <w:spacing w:line="276" w:lineRule="auto"/>
        <w:ind w:right="43"/>
        <w:jc w:val="both"/>
        <w:rPr>
          <w:sz w:val="26"/>
          <w:szCs w:val="26"/>
        </w:rPr>
      </w:pPr>
      <w:r w:rsidRPr="00E97FCA">
        <w:rPr>
          <w:sz w:val="26"/>
          <w:szCs w:val="26"/>
        </w:rPr>
        <w:t>1. 6. Основанием для стимулирования работников общеобразовательного учреждения являются показатели качества и результативности их профессиональной деятельности, рассчитанные на основании критериев, утверждённых пунктом 4 настоящего положения. Критерии оцениваются в установленных баллах.</w:t>
      </w:r>
    </w:p>
    <w:p w:rsidR="000E4452" w:rsidRPr="00E97FCA" w:rsidRDefault="000E4452" w:rsidP="000E4452">
      <w:pPr>
        <w:shd w:val="clear" w:color="auto" w:fill="FFFFFF"/>
        <w:tabs>
          <w:tab w:val="left" w:pos="355"/>
        </w:tabs>
        <w:spacing w:line="276" w:lineRule="auto"/>
        <w:jc w:val="both"/>
        <w:rPr>
          <w:sz w:val="26"/>
          <w:szCs w:val="26"/>
        </w:rPr>
      </w:pPr>
      <w:r w:rsidRPr="00E97FCA">
        <w:rPr>
          <w:sz w:val="26"/>
          <w:szCs w:val="26"/>
        </w:rPr>
        <w:t>1.7.  В начале расчётного периода  определяется денежный вес одного балла. Для этого р</w:t>
      </w:r>
      <w:r w:rsidRPr="00E97FCA">
        <w:rPr>
          <w:spacing w:val="5"/>
          <w:sz w:val="26"/>
          <w:szCs w:val="26"/>
        </w:rPr>
        <w:t>азмер стимулирующей части ФОТ образовательного учреждения, запланированного на полугодие</w:t>
      </w:r>
      <w:r w:rsidRPr="00E97FCA">
        <w:rPr>
          <w:spacing w:val="2"/>
          <w:sz w:val="26"/>
          <w:szCs w:val="26"/>
        </w:rPr>
        <w:t xml:space="preserve">, делится на общую сумму баллов.  </w:t>
      </w:r>
    </w:p>
    <w:p w:rsidR="000E4452" w:rsidRPr="00E97FCA" w:rsidRDefault="000E4452" w:rsidP="000E4452">
      <w:pPr>
        <w:pStyle w:val="a3"/>
        <w:spacing w:line="276" w:lineRule="auto"/>
        <w:ind w:left="0"/>
        <w:jc w:val="both"/>
        <w:rPr>
          <w:sz w:val="26"/>
          <w:szCs w:val="26"/>
        </w:rPr>
      </w:pPr>
      <w:r w:rsidRPr="00E97FCA">
        <w:rPr>
          <w:sz w:val="26"/>
          <w:szCs w:val="26"/>
        </w:rPr>
        <w:t xml:space="preserve">1.8. В целях обеспечения государственно-общественного характера управления при Управляющем совете создаётся комиссия по распределению стимулирующей части фонда оплаты труда работников МБОУ «Стрелецкая СОШ»  (далее - Комиссия). </w:t>
      </w:r>
    </w:p>
    <w:p w:rsidR="000E4452" w:rsidRPr="00E97FCA" w:rsidRDefault="000E4452" w:rsidP="000E4452">
      <w:pPr>
        <w:pStyle w:val="a3"/>
        <w:spacing w:line="276" w:lineRule="auto"/>
        <w:ind w:left="0" w:firstLine="720"/>
        <w:jc w:val="center"/>
        <w:rPr>
          <w:sz w:val="26"/>
          <w:szCs w:val="26"/>
        </w:rPr>
      </w:pPr>
      <w:r w:rsidRPr="00E97FCA">
        <w:rPr>
          <w:b/>
          <w:sz w:val="26"/>
          <w:szCs w:val="26"/>
        </w:rPr>
        <w:t>2. Организация деятельности Комиссии</w:t>
      </w:r>
    </w:p>
    <w:p w:rsidR="000E4452" w:rsidRPr="00E97FCA" w:rsidRDefault="000E4452" w:rsidP="000E4452">
      <w:pPr>
        <w:pStyle w:val="a3"/>
        <w:spacing w:line="276" w:lineRule="auto"/>
        <w:ind w:left="0" w:firstLine="720"/>
        <w:jc w:val="both"/>
        <w:rPr>
          <w:sz w:val="26"/>
          <w:szCs w:val="26"/>
        </w:rPr>
      </w:pPr>
      <w:r w:rsidRPr="00E97FCA">
        <w:rPr>
          <w:sz w:val="26"/>
          <w:szCs w:val="26"/>
        </w:rPr>
        <w:t xml:space="preserve">2.1. Комиссия создается, реорганизуется и ликвидируется решением Управляющего совета, которое утверждается приказом по образовательному учреждению.  </w:t>
      </w:r>
    </w:p>
    <w:p w:rsidR="000E4452" w:rsidRPr="00E97FCA" w:rsidRDefault="000E4452" w:rsidP="000E4452">
      <w:pPr>
        <w:pStyle w:val="a3"/>
        <w:spacing w:line="276" w:lineRule="auto"/>
        <w:ind w:left="0" w:firstLine="720"/>
        <w:jc w:val="both"/>
        <w:rPr>
          <w:sz w:val="26"/>
          <w:szCs w:val="26"/>
        </w:rPr>
      </w:pPr>
      <w:r w:rsidRPr="00E97FCA">
        <w:rPr>
          <w:sz w:val="26"/>
          <w:szCs w:val="26"/>
        </w:rPr>
        <w:t xml:space="preserve">2.2. Состав комиссии в количестве </w:t>
      </w:r>
      <w:r w:rsidRPr="00E97FCA">
        <w:rPr>
          <w:sz w:val="26"/>
          <w:szCs w:val="26"/>
          <w:u w:val="single"/>
        </w:rPr>
        <w:t>_5_</w:t>
      </w:r>
      <w:r w:rsidRPr="00E97FCA">
        <w:rPr>
          <w:sz w:val="26"/>
          <w:szCs w:val="26"/>
        </w:rPr>
        <w:t xml:space="preserve"> человек  избирается на заседании Управляющего совета. В состав Комиссии могут входить члены администрации ОУ, руководители методических объединений, наиболее опытные и пользующиеся авторитетом педагоги, члены первичной профсоюзной организации, родители. </w:t>
      </w:r>
    </w:p>
    <w:p w:rsidR="000E4452" w:rsidRPr="00E97FCA" w:rsidRDefault="000E4452" w:rsidP="000E4452">
      <w:pPr>
        <w:pStyle w:val="a3"/>
        <w:spacing w:line="276" w:lineRule="auto"/>
        <w:ind w:left="0" w:firstLine="720"/>
        <w:jc w:val="both"/>
        <w:rPr>
          <w:sz w:val="26"/>
          <w:szCs w:val="26"/>
        </w:rPr>
      </w:pPr>
      <w:r w:rsidRPr="00E97FCA">
        <w:rPr>
          <w:sz w:val="26"/>
          <w:szCs w:val="26"/>
        </w:rPr>
        <w:t>2.3. Работу Комиссии возглавляет председатель, который является членом Управляющего совета. Председатель организует и планирует работу Комиссии,  ведёт  заседания, контролирует выполнение принятых решений.</w:t>
      </w:r>
    </w:p>
    <w:p w:rsidR="000E4452" w:rsidRPr="00E97FCA" w:rsidRDefault="000E4452" w:rsidP="000E4452">
      <w:pPr>
        <w:pStyle w:val="a3"/>
        <w:spacing w:line="276" w:lineRule="auto"/>
        <w:ind w:left="0" w:firstLine="720"/>
        <w:jc w:val="both"/>
        <w:rPr>
          <w:sz w:val="26"/>
          <w:szCs w:val="26"/>
        </w:rPr>
      </w:pPr>
      <w:r w:rsidRPr="00E97FCA">
        <w:rPr>
          <w:sz w:val="26"/>
          <w:szCs w:val="26"/>
        </w:rPr>
        <w:t>2.4. Секретарь Комиссии  поддерживает связь и своевременно передаёт всю информацию членам Комиссии, ведёт протоколы заседаний, оформляет итоговый оценочный лист, выдаёт выписки из протоколов и (или) решений, ведёт иную документацию Комиссии.</w:t>
      </w:r>
    </w:p>
    <w:p w:rsidR="000E4452" w:rsidRPr="00E97FCA" w:rsidRDefault="000E4452" w:rsidP="000E4452">
      <w:pPr>
        <w:pStyle w:val="a3"/>
        <w:spacing w:line="276" w:lineRule="auto"/>
        <w:ind w:left="0" w:firstLine="720"/>
        <w:jc w:val="both"/>
        <w:rPr>
          <w:sz w:val="26"/>
          <w:szCs w:val="26"/>
        </w:rPr>
      </w:pPr>
      <w:r w:rsidRPr="00E97FCA">
        <w:rPr>
          <w:sz w:val="26"/>
          <w:szCs w:val="26"/>
        </w:rPr>
        <w:t>2.5. Заседания Комиссии проводятся по мере необходимости, но не реже двух раз в год. Заседания Комиссии может быть инициировано председателем Комиссии, председателем Управляющего совета, директором ОУ.</w:t>
      </w:r>
    </w:p>
    <w:p w:rsidR="000E4452" w:rsidRPr="00E97FCA" w:rsidRDefault="000E4452" w:rsidP="000E4452">
      <w:pPr>
        <w:pStyle w:val="a3"/>
        <w:spacing w:line="276" w:lineRule="auto"/>
        <w:ind w:left="0" w:firstLine="720"/>
        <w:jc w:val="both"/>
        <w:rPr>
          <w:sz w:val="26"/>
          <w:szCs w:val="26"/>
        </w:rPr>
      </w:pPr>
      <w:r w:rsidRPr="00E97FCA">
        <w:rPr>
          <w:sz w:val="26"/>
          <w:szCs w:val="26"/>
        </w:rPr>
        <w:lastRenderedPageBreak/>
        <w:t xml:space="preserve">2.6. Заседание Комиссии является правомочным, если на нём присутствует не менее 2/3 её членов. Решение Комиссии принимается простым большинством голосов от общего количества присутствующих на заседании. Каждый член Комиссии имеет один голос. В случае равенства голосов голос председателя является решающим. </w:t>
      </w:r>
    </w:p>
    <w:p w:rsidR="000E4452" w:rsidRPr="00E97FCA" w:rsidRDefault="000E4452" w:rsidP="000E4452">
      <w:pPr>
        <w:pStyle w:val="a3"/>
        <w:spacing w:line="276" w:lineRule="auto"/>
        <w:ind w:left="0" w:firstLine="720"/>
        <w:jc w:val="both"/>
        <w:rPr>
          <w:sz w:val="26"/>
          <w:szCs w:val="26"/>
        </w:rPr>
      </w:pPr>
      <w:r w:rsidRPr="00E97FCA">
        <w:rPr>
          <w:sz w:val="26"/>
          <w:szCs w:val="26"/>
        </w:rPr>
        <w:t xml:space="preserve">2.7. Все решения Комиссии оформляются протоколом, который подписывается председателем и секретарём. </w:t>
      </w:r>
    </w:p>
    <w:p w:rsidR="000E4452" w:rsidRPr="00E97FCA" w:rsidRDefault="000E4452" w:rsidP="000E4452">
      <w:pPr>
        <w:pStyle w:val="a3"/>
        <w:spacing w:line="276" w:lineRule="auto"/>
        <w:ind w:left="0" w:firstLine="720"/>
        <w:jc w:val="both"/>
        <w:rPr>
          <w:sz w:val="26"/>
          <w:szCs w:val="26"/>
        </w:rPr>
      </w:pPr>
      <w:r w:rsidRPr="00E97FCA">
        <w:rPr>
          <w:sz w:val="26"/>
          <w:szCs w:val="26"/>
        </w:rPr>
        <w:t>2.8. Основная компетенция Комиссии – распределение стимулирующей части фонда оплаты труда  в соответствии с утверждёнными критериями.</w:t>
      </w:r>
    </w:p>
    <w:p w:rsidR="000E4452" w:rsidRPr="00E97FCA" w:rsidRDefault="000E4452" w:rsidP="000E4452">
      <w:pPr>
        <w:pStyle w:val="a3"/>
        <w:spacing w:line="276" w:lineRule="auto"/>
        <w:ind w:left="0" w:firstLine="720"/>
        <w:jc w:val="center"/>
        <w:rPr>
          <w:sz w:val="26"/>
          <w:szCs w:val="26"/>
        </w:rPr>
      </w:pPr>
      <w:r w:rsidRPr="00E97FCA">
        <w:rPr>
          <w:b/>
          <w:sz w:val="26"/>
          <w:szCs w:val="26"/>
        </w:rPr>
        <w:t>3. Порядок распределения стимулирующих выплат работникам образовательного учреждения</w:t>
      </w:r>
    </w:p>
    <w:p w:rsidR="000E4452" w:rsidRPr="00E97FCA" w:rsidRDefault="000E4452" w:rsidP="000E4452">
      <w:pPr>
        <w:spacing w:line="276" w:lineRule="auto"/>
        <w:ind w:firstLine="720"/>
        <w:jc w:val="both"/>
        <w:rPr>
          <w:sz w:val="26"/>
          <w:szCs w:val="26"/>
        </w:rPr>
      </w:pPr>
      <w:r w:rsidRPr="00E97FCA">
        <w:rPr>
          <w:sz w:val="26"/>
          <w:szCs w:val="26"/>
        </w:rPr>
        <w:t xml:space="preserve">3.1. Комиссия  осуществляет анализ  представленных  работниками и администрацией результатов профессиональной деятельности по установленным критериям и составляет итоговый оценочный лист с указанием баллов по каждому   работнику. В случае установления комиссией существенных нарушений (искажение или недостоверная информация) представленные результаты возвращаются работнику и (или) администрации ОУ для исправления и доработки в 5-ти дневный срок. </w:t>
      </w:r>
    </w:p>
    <w:p w:rsidR="000E4452" w:rsidRPr="00E97FCA" w:rsidRDefault="000E4452" w:rsidP="000E4452">
      <w:pPr>
        <w:spacing w:line="276" w:lineRule="auto"/>
        <w:ind w:firstLine="720"/>
        <w:jc w:val="both"/>
        <w:rPr>
          <w:sz w:val="26"/>
          <w:szCs w:val="26"/>
        </w:rPr>
      </w:pPr>
      <w:r w:rsidRPr="00E97FCA">
        <w:rPr>
          <w:sz w:val="26"/>
          <w:szCs w:val="26"/>
        </w:rPr>
        <w:t>3.2. Комиссия обязана ознакомить, а   работники в свою очередь ознакомиться, с  итоговым оценочным листом</w:t>
      </w:r>
    </w:p>
    <w:p w:rsidR="000E4452" w:rsidRPr="00E97FCA" w:rsidRDefault="000E4452" w:rsidP="000E4452">
      <w:pPr>
        <w:spacing w:line="276" w:lineRule="auto"/>
        <w:ind w:firstLine="720"/>
        <w:jc w:val="both"/>
        <w:rPr>
          <w:sz w:val="26"/>
          <w:szCs w:val="26"/>
        </w:rPr>
      </w:pPr>
      <w:r w:rsidRPr="00E97FCA">
        <w:rPr>
          <w:sz w:val="26"/>
          <w:szCs w:val="26"/>
        </w:rPr>
        <w:t xml:space="preserve">3.3. С момента знакомства работников с итоговым оценочным листом в течение одного дня работники вправе подать обоснованное письменное заявление  о несогласии с оценкой результативности  их  профессиональной деятельности по установленным критериям директору образовательного учреждения. Основанием для подачи такого заявления может быть только факт (факты) нарушения установленных настоящим Положением норм и технические ошибки, допущенные при работе со статистическими материалами. </w:t>
      </w:r>
    </w:p>
    <w:p w:rsidR="000E4452" w:rsidRPr="00E97FCA" w:rsidRDefault="000E4452" w:rsidP="000E4452">
      <w:pPr>
        <w:spacing w:line="276" w:lineRule="auto"/>
        <w:ind w:firstLine="720"/>
        <w:jc w:val="both"/>
        <w:rPr>
          <w:sz w:val="26"/>
          <w:szCs w:val="26"/>
        </w:rPr>
      </w:pPr>
      <w:r w:rsidRPr="00E97FCA">
        <w:rPr>
          <w:sz w:val="26"/>
          <w:szCs w:val="26"/>
        </w:rPr>
        <w:t xml:space="preserve">3.4. Директор образовательного учреждения инициирует заседание Комиссии. Комиссия обязана  рассмотреть заявление работника и дать ему ответ по результатам проверки в течение 5 дней  со дня принятия заявления. В случае установления в ходе проверки факта (фактов) нарушения норм настоящего положения или технической ошибки Комиссия обязана принять меры для их устранения, внести изменения в итоговый оценочный лист.  </w:t>
      </w:r>
    </w:p>
    <w:p w:rsidR="000E4452" w:rsidRPr="00E97FCA" w:rsidRDefault="000E4452" w:rsidP="000E4452">
      <w:pPr>
        <w:spacing w:line="276" w:lineRule="auto"/>
        <w:ind w:firstLine="720"/>
        <w:jc w:val="both"/>
        <w:rPr>
          <w:sz w:val="26"/>
          <w:szCs w:val="26"/>
        </w:rPr>
      </w:pPr>
      <w:r w:rsidRPr="00E97FCA">
        <w:rPr>
          <w:sz w:val="26"/>
          <w:szCs w:val="26"/>
        </w:rPr>
        <w:t xml:space="preserve"> 3.5. На основании произведённого  Комиссией расчёта с обоснованием после знакомства  работников с итоговым оценочным листом оформляется протокол, который передается в Управляющей совет.  На основании протокола Управляющий совет на своём заседании принимает решение об установлении размера стимулирующих выплат  работникам общеобразовательного учреждения.   </w:t>
      </w:r>
    </w:p>
    <w:p w:rsidR="000E4452" w:rsidRDefault="000E4452" w:rsidP="000E4452">
      <w:pPr>
        <w:shd w:val="clear" w:color="auto" w:fill="FFFFFF"/>
        <w:tabs>
          <w:tab w:val="left" w:pos="456"/>
        </w:tabs>
        <w:spacing w:line="276" w:lineRule="auto"/>
        <w:ind w:firstLine="720"/>
        <w:jc w:val="both"/>
        <w:rPr>
          <w:sz w:val="26"/>
          <w:szCs w:val="26"/>
        </w:rPr>
      </w:pPr>
      <w:r w:rsidRPr="00E97FCA">
        <w:rPr>
          <w:sz w:val="26"/>
          <w:szCs w:val="26"/>
        </w:rPr>
        <w:lastRenderedPageBreak/>
        <w:t xml:space="preserve">3.6 Конкретный размер выплат из стимулирующей части фонда оплаты труда  каждому работнику определяется путём </w:t>
      </w:r>
      <w:r w:rsidRPr="00E97FCA">
        <w:rPr>
          <w:spacing w:val="6"/>
          <w:sz w:val="26"/>
          <w:szCs w:val="26"/>
        </w:rPr>
        <w:t xml:space="preserve"> умножения </w:t>
      </w:r>
      <w:r w:rsidRPr="00E97FCA">
        <w:rPr>
          <w:sz w:val="26"/>
          <w:szCs w:val="26"/>
        </w:rPr>
        <w:t xml:space="preserve">денежное выражение одного балла на сумму  набранных баллов.  Размер стимулирующих выплат  оформляется приказом по образовательному учреждению. </w:t>
      </w:r>
    </w:p>
    <w:p w:rsidR="00BF47E2" w:rsidRDefault="00BF47E2" w:rsidP="000E4452">
      <w:pPr>
        <w:shd w:val="clear" w:color="auto" w:fill="FFFFFF"/>
        <w:tabs>
          <w:tab w:val="left" w:pos="456"/>
        </w:tabs>
        <w:spacing w:line="276" w:lineRule="auto"/>
        <w:ind w:firstLine="720"/>
        <w:jc w:val="both"/>
        <w:rPr>
          <w:sz w:val="26"/>
          <w:szCs w:val="26"/>
        </w:rPr>
      </w:pPr>
    </w:p>
    <w:p w:rsidR="00BF47E2" w:rsidRPr="00E97FCA" w:rsidRDefault="00BF47E2" w:rsidP="000E4452">
      <w:pPr>
        <w:shd w:val="clear" w:color="auto" w:fill="FFFFFF"/>
        <w:tabs>
          <w:tab w:val="left" w:pos="456"/>
        </w:tabs>
        <w:spacing w:line="276" w:lineRule="auto"/>
        <w:ind w:firstLine="720"/>
        <w:jc w:val="both"/>
        <w:rPr>
          <w:sz w:val="26"/>
          <w:szCs w:val="26"/>
        </w:rPr>
      </w:pPr>
    </w:p>
    <w:p w:rsidR="000E4452" w:rsidRPr="00E97FCA" w:rsidRDefault="000E4452" w:rsidP="000E4452">
      <w:pPr>
        <w:spacing w:line="276" w:lineRule="auto"/>
        <w:ind w:firstLine="720"/>
        <w:jc w:val="center"/>
        <w:rPr>
          <w:sz w:val="26"/>
          <w:szCs w:val="26"/>
        </w:rPr>
      </w:pPr>
      <w:r w:rsidRPr="00E97FCA">
        <w:rPr>
          <w:b/>
          <w:sz w:val="26"/>
          <w:szCs w:val="26"/>
        </w:rPr>
        <w:t xml:space="preserve">4. Критерии оценки результативности профессиональной  </w:t>
      </w:r>
    </w:p>
    <w:p w:rsidR="000E4452" w:rsidRPr="00E97FCA" w:rsidRDefault="000E4452" w:rsidP="000E4452">
      <w:pPr>
        <w:pStyle w:val="af1"/>
        <w:spacing w:line="276" w:lineRule="auto"/>
        <w:ind w:left="0" w:firstLine="720"/>
        <w:jc w:val="both"/>
        <w:rPr>
          <w:sz w:val="26"/>
          <w:szCs w:val="26"/>
        </w:rPr>
      </w:pPr>
      <w:r w:rsidRPr="00E97FCA">
        <w:rPr>
          <w:sz w:val="26"/>
          <w:szCs w:val="26"/>
        </w:rPr>
        <w:t xml:space="preserve">4.1. Критерии оценки результативности профессиональной деятельности  работников  и количество баллов по каждому критерию устанавливаются образовательным учреждении самостоятельно на основе примерных и отражаются в настоящем положении. Перечень критериев может быть дополнен по предложению Управляющего совета, педагогического совета образовательного учреждения, первичной профсоюзной организации не чаще одного раза в год. Соотношение показателей: 70% - региональный уровень, 30% - муниципальный и внутриучрежденческий уровни. </w:t>
      </w:r>
    </w:p>
    <w:p w:rsidR="000E4452" w:rsidRPr="00E97FCA" w:rsidRDefault="000E4452" w:rsidP="000E4452">
      <w:pPr>
        <w:spacing w:line="276" w:lineRule="auto"/>
        <w:ind w:firstLine="720"/>
        <w:jc w:val="both"/>
        <w:rPr>
          <w:sz w:val="26"/>
          <w:szCs w:val="26"/>
        </w:rPr>
      </w:pPr>
      <w:r w:rsidRPr="00E97FCA">
        <w:rPr>
          <w:sz w:val="26"/>
          <w:szCs w:val="26"/>
        </w:rPr>
        <w:t>4.2 Критерии оценки результативности профессиональной деятельности учителя (таблица №1); старшей вожатой (таблица №2); социального педагога (таблица №3).</w:t>
      </w:r>
    </w:p>
    <w:p w:rsidR="000E4452" w:rsidRDefault="000E4452" w:rsidP="000E4452"/>
    <w:p w:rsidR="000E4452" w:rsidRPr="00E97FCA" w:rsidRDefault="000E4452" w:rsidP="000E4452">
      <w:pPr>
        <w:jc w:val="right"/>
        <w:rPr>
          <w:i/>
          <w:sz w:val="28"/>
          <w:szCs w:val="28"/>
        </w:rPr>
      </w:pPr>
      <w:r w:rsidRPr="00E97FCA">
        <w:rPr>
          <w:i/>
          <w:sz w:val="28"/>
          <w:szCs w:val="28"/>
        </w:rPr>
        <w:t>Таблица №1</w:t>
      </w:r>
    </w:p>
    <w:p w:rsidR="000E4452" w:rsidRDefault="000E4452" w:rsidP="000E4452">
      <w:pPr>
        <w:jc w:val="center"/>
        <w:rPr>
          <w:b/>
          <w:i/>
          <w:sz w:val="28"/>
          <w:szCs w:val="28"/>
        </w:rPr>
      </w:pPr>
      <w:r w:rsidRPr="00891078">
        <w:rPr>
          <w:b/>
          <w:sz w:val="28"/>
          <w:szCs w:val="28"/>
        </w:rPr>
        <w:t xml:space="preserve">Критерии оценки результативности профессиональной деятельности </w:t>
      </w:r>
      <w:r w:rsidRPr="00891078">
        <w:rPr>
          <w:b/>
          <w:i/>
          <w:sz w:val="28"/>
          <w:szCs w:val="28"/>
        </w:rPr>
        <w:t>учителей</w:t>
      </w:r>
    </w:p>
    <w:p w:rsidR="000E4452" w:rsidRPr="002666C4" w:rsidRDefault="000E4452" w:rsidP="000E4452">
      <w:pPr>
        <w:jc w:val="center"/>
        <w:rPr>
          <w:b/>
          <w:i/>
          <w:sz w:val="28"/>
          <w:szCs w:val="28"/>
        </w:rPr>
      </w:pPr>
      <w:r>
        <w:rPr>
          <w:b/>
          <w:i/>
          <w:sz w:val="28"/>
          <w:szCs w:val="28"/>
        </w:rPr>
        <w:t>МБОУ «Стрелецкая средняя</w:t>
      </w:r>
      <w:r w:rsidRPr="00891078">
        <w:rPr>
          <w:b/>
          <w:sz w:val="28"/>
          <w:szCs w:val="28"/>
        </w:rPr>
        <w:t xml:space="preserve"> общеобразовательн</w:t>
      </w:r>
      <w:r>
        <w:rPr>
          <w:b/>
          <w:sz w:val="28"/>
          <w:szCs w:val="28"/>
        </w:rPr>
        <w:t>ая</w:t>
      </w:r>
      <w:r w:rsidRPr="00891078">
        <w:rPr>
          <w:b/>
          <w:sz w:val="28"/>
          <w:szCs w:val="28"/>
        </w:rPr>
        <w:t xml:space="preserve"> </w:t>
      </w:r>
      <w:r>
        <w:rPr>
          <w:b/>
          <w:sz w:val="28"/>
          <w:szCs w:val="28"/>
        </w:rPr>
        <w:t>школа»</w:t>
      </w:r>
    </w:p>
    <w:p w:rsidR="000E4452" w:rsidRPr="00BD0793" w:rsidRDefault="000E4452" w:rsidP="000E4452">
      <w:pPr>
        <w:rPr>
          <w:b/>
        </w:rPr>
      </w:pPr>
    </w:p>
    <w:p w:rsidR="000E4452" w:rsidRDefault="000E4452" w:rsidP="000E4452"/>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
        <w:gridCol w:w="2284"/>
        <w:gridCol w:w="4140"/>
        <w:gridCol w:w="3960"/>
        <w:gridCol w:w="1440"/>
        <w:gridCol w:w="1080"/>
        <w:gridCol w:w="1234"/>
      </w:tblGrid>
      <w:tr w:rsidR="000E4452" w:rsidTr="00F50CA5">
        <w:tc>
          <w:tcPr>
            <w:tcW w:w="884" w:type="dxa"/>
          </w:tcPr>
          <w:p w:rsidR="000E4452" w:rsidRDefault="000E4452" w:rsidP="00F50CA5">
            <w:pPr>
              <w:jc w:val="center"/>
            </w:pPr>
            <w:r w:rsidRPr="00DE7A50">
              <w:rPr>
                <w:b/>
              </w:rPr>
              <w:t>№ п\п</w:t>
            </w:r>
          </w:p>
        </w:tc>
        <w:tc>
          <w:tcPr>
            <w:tcW w:w="2284" w:type="dxa"/>
          </w:tcPr>
          <w:p w:rsidR="000E4452" w:rsidRDefault="000E4452" w:rsidP="00F50CA5">
            <w:pPr>
              <w:jc w:val="center"/>
            </w:pPr>
            <w:r w:rsidRPr="00DE7A50">
              <w:rPr>
                <w:b/>
              </w:rPr>
              <w:t>Критерии</w:t>
            </w:r>
          </w:p>
        </w:tc>
        <w:tc>
          <w:tcPr>
            <w:tcW w:w="4140" w:type="dxa"/>
          </w:tcPr>
          <w:p w:rsidR="000E4452" w:rsidRDefault="000E4452" w:rsidP="00F50CA5">
            <w:pPr>
              <w:jc w:val="center"/>
            </w:pPr>
            <w:r w:rsidRPr="00DE7A50">
              <w:rPr>
                <w:b/>
              </w:rPr>
              <w:t>Показатели критериев</w:t>
            </w:r>
          </w:p>
        </w:tc>
        <w:tc>
          <w:tcPr>
            <w:tcW w:w="3960" w:type="dxa"/>
          </w:tcPr>
          <w:p w:rsidR="000E4452" w:rsidRDefault="000E4452" w:rsidP="00F50CA5">
            <w:pPr>
              <w:jc w:val="center"/>
            </w:pPr>
            <w:r w:rsidRPr="00DE7A50">
              <w:rPr>
                <w:b/>
              </w:rPr>
              <w:t>Кол-во баллов по каждому показателю критериев</w:t>
            </w:r>
          </w:p>
        </w:tc>
        <w:tc>
          <w:tcPr>
            <w:tcW w:w="1440" w:type="dxa"/>
          </w:tcPr>
          <w:p w:rsidR="000E4452" w:rsidRPr="00DE7A50" w:rsidRDefault="000E4452" w:rsidP="00F50CA5">
            <w:pPr>
              <w:jc w:val="center"/>
              <w:rPr>
                <w:b/>
              </w:rPr>
            </w:pPr>
            <w:r w:rsidRPr="00DE7A50">
              <w:rPr>
                <w:b/>
              </w:rPr>
              <w:t>Приказ или документ подтверждающий</w:t>
            </w:r>
          </w:p>
          <w:p w:rsidR="000E4452" w:rsidRDefault="000E4452" w:rsidP="00F50CA5">
            <w:pPr>
              <w:jc w:val="center"/>
            </w:pPr>
            <w:r w:rsidRPr="00DE7A50">
              <w:rPr>
                <w:b/>
              </w:rPr>
              <w:t>критерий</w:t>
            </w:r>
          </w:p>
        </w:tc>
        <w:tc>
          <w:tcPr>
            <w:tcW w:w="1080" w:type="dxa"/>
          </w:tcPr>
          <w:p w:rsidR="000E4452" w:rsidRPr="00DE7A50" w:rsidRDefault="000E4452" w:rsidP="00F50CA5">
            <w:pPr>
              <w:jc w:val="center"/>
              <w:rPr>
                <w:b/>
              </w:rPr>
            </w:pPr>
            <w:r w:rsidRPr="00DE7A50">
              <w:rPr>
                <w:b/>
              </w:rPr>
              <w:t>Количество баллов</w:t>
            </w:r>
          </w:p>
        </w:tc>
        <w:tc>
          <w:tcPr>
            <w:tcW w:w="1234" w:type="dxa"/>
          </w:tcPr>
          <w:p w:rsidR="000E4452" w:rsidRPr="00DE7A50" w:rsidRDefault="000E4452" w:rsidP="00F50CA5">
            <w:pPr>
              <w:jc w:val="center"/>
              <w:rPr>
                <w:b/>
              </w:rPr>
            </w:pPr>
            <w:r w:rsidRPr="00DE7A50">
              <w:rPr>
                <w:b/>
              </w:rPr>
              <w:t>Примечание</w:t>
            </w:r>
          </w:p>
        </w:tc>
      </w:tr>
      <w:tr w:rsidR="000E4452" w:rsidTr="00F50CA5">
        <w:tc>
          <w:tcPr>
            <w:tcW w:w="884" w:type="dxa"/>
          </w:tcPr>
          <w:p w:rsidR="000E4452" w:rsidRDefault="000E4452" w:rsidP="00F50CA5"/>
        </w:tc>
        <w:tc>
          <w:tcPr>
            <w:tcW w:w="2284" w:type="dxa"/>
          </w:tcPr>
          <w:p w:rsidR="000E4452" w:rsidRDefault="000E4452" w:rsidP="00F50CA5"/>
        </w:tc>
        <w:tc>
          <w:tcPr>
            <w:tcW w:w="4140" w:type="dxa"/>
          </w:tcPr>
          <w:p w:rsidR="000E4452" w:rsidRPr="00DE7A50" w:rsidRDefault="000E4452" w:rsidP="00F50CA5">
            <w:pPr>
              <w:jc w:val="center"/>
              <w:rPr>
                <w:b/>
              </w:rPr>
            </w:pPr>
            <w:r w:rsidRPr="00DE7A50">
              <w:rPr>
                <w:b/>
              </w:rPr>
              <w:t>1. Обеспечение качества обучения учащихся</w:t>
            </w:r>
          </w:p>
        </w:tc>
        <w:tc>
          <w:tcPr>
            <w:tcW w:w="3960" w:type="dxa"/>
          </w:tcPr>
          <w:p w:rsidR="000E4452" w:rsidRDefault="000E4452" w:rsidP="00F50CA5"/>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Default="000E4452" w:rsidP="00F50CA5">
            <w:r w:rsidRPr="00DE7A50">
              <w:rPr>
                <w:b/>
              </w:rPr>
              <w:t>1.1.</w:t>
            </w:r>
          </w:p>
        </w:tc>
        <w:tc>
          <w:tcPr>
            <w:tcW w:w="2284" w:type="dxa"/>
          </w:tcPr>
          <w:p w:rsidR="000E4452" w:rsidRPr="00DE7A50" w:rsidRDefault="000E4452" w:rsidP="00F50CA5">
            <w:pPr>
              <w:jc w:val="both"/>
              <w:rPr>
                <w:b/>
              </w:rPr>
            </w:pPr>
            <w:r w:rsidRPr="00DE7A50">
              <w:rPr>
                <w:b/>
              </w:rPr>
              <w:t xml:space="preserve">Учебные </w:t>
            </w:r>
            <w:r w:rsidRPr="00DE7A50">
              <w:rPr>
                <w:b/>
              </w:rPr>
              <w:lastRenderedPageBreak/>
              <w:t>результаты обучающихся</w:t>
            </w:r>
          </w:p>
        </w:tc>
        <w:tc>
          <w:tcPr>
            <w:tcW w:w="4140" w:type="dxa"/>
          </w:tcPr>
          <w:p w:rsidR="000E4452" w:rsidRDefault="000E4452" w:rsidP="00F50CA5">
            <w:pPr>
              <w:jc w:val="both"/>
            </w:pPr>
            <w:r>
              <w:lastRenderedPageBreak/>
              <w:t xml:space="preserve">Освоение обучающимися </w:t>
            </w:r>
            <w:r>
              <w:lastRenderedPageBreak/>
              <w:t>образовательных стандартов:</w:t>
            </w:r>
          </w:p>
          <w:p w:rsidR="000E4452" w:rsidRDefault="000E4452" w:rsidP="00F50CA5">
            <w:pPr>
              <w:jc w:val="both"/>
            </w:pPr>
            <w:r>
              <w:t>- Единый государственный экзамен (обязательные экзамены и экзамены по выбору);</w:t>
            </w:r>
          </w:p>
          <w:p w:rsidR="000E4452" w:rsidRDefault="000E4452" w:rsidP="00F50CA5">
            <w:r>
              <w:t>- Подготовка учащихся к ЕГЭ</w:t>
            </w:r>
          </w:p>
          <w:p w:rsidR="000E4452" w:rsidRDefault="000E4452" w:rsidP="00F50CA5">
            <w:r>
              <w:t>- Подготовка учащихся к итоговому сочинению</w:t>
            </w:r>
          </w:p>
        </w:tc>
        <w:tc>
          <w:tcPr>
            <w:tcW w:w="3960" w:type="dxa"/>
          </w:tcPr>
          <w:p w:rsidR="000E4452" w:rsidRDefault="000E4452" w:rsidP="00F50CA5">
            <w:pPr>
              <w:jc w:val="both"/>
            </w:pPr>
            <w:r>
              <w:lastRenderedPageBreak/>
              <w:t>за успеваемость по предмету:</w:t>
            </w:r>
          </w:p>
          <w:p w:rsidR="000E4452" w:rsidRDefault="000E4452" w:rsidP="00F50CA5">
            <w:pPr>
              <w:jc w:val="both"/>
            </w:pPr>
            <w:r>
              <w:lastRenderedPageBreak/>
              <w:t>80 – 100% - 10 баллов;</w:t>
            </w:r>
          </w:p>
          <w:p w:rsidR="000E4452" w:rsidRDefault="000E4452" w:rsidP="00F50CA5">
            <w:pPr>
              <w:jc w:val="both"/>
            </w:pPr>
            <w:r>
              <w:t>70 – 79%  - 8 баллов;</w:t>
            </w:r>
          </w:p>
          <w:p w:rsidR="000E4452" w:rsidRDefault="000E4452" w:rsidP="00F50CA5">
            <w:pPr>
              <w:jc w:val="both"/>
            </w:pPr>
            <w:r>
              <w:t>60 – 69% - 6 баллов;</w:t>
            </w:r>
          </w:p>
          <w:p w:rsidR="000E4452" w:rsidRDefault="000E4452" w:rsidP="00F50CA5">
            <w:pPr>
              <w:jc w:val="both"/>
            </w:pPr>
            <w:r>
              <w:t>51 – 59% - 3 балла.</w:t>
            </w:r>
          </w:p>
          <w:p w:rsidR="000E4452" w:rsidRDefault="000E4452" w:rsidP="00F50CA5">
            <w:pPr>
              <w:jc w:val="both"/>
            </w:pPr>
            <w:r>
              <w:t>- 1 ученик – 2 балла.</w:t>
            </w:r>
          </w:p>
          <w:p w:rsidR="000E4452" w:rsidRDefault="000E4452" w:rsidP="00F50CA5">
            <w:r>
              <w:t>- 1 ученик – 1 балл.</w:t>
            </w:r>
          </w:p>
          <w:p w:rsidR="000E4452" w:rsidRDefault="000E4452" w:rsidP="00F50CA5">
            <w:r>
              <w:t>Примечание: баллы устанавливаются сроком на один учебный год.</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Default="000E4452" w:rsidP="00F50CA5"/>
        </w:tc>
        <w:tc>
          <w:tcPr>
            <w:tcW w:w="2284" w:type="dxa"/>
          </w:tcPr>
          <w:p w:rsidR="000E4452" w:rsidRDefault="000E4452" w:rsidP="00F50CA5"/>
        </w:tc>
        <w:tc>
          <w:tcPr>
            <w:tcW w:w="4140" w:type="dxa"/>
          </w:tcPr>
          <w:p w:rsidR="000E4452" w:rsidRDefault="000E4452" w:rsidP="00F50CA5">
            <w:pPr>
              <w:jc w:val="both"/>
            </w:pPr>
            <w:r>
              <w:t>- государственная (итоговая) аттестация в 9 классах в новой форме (обязательные экзамены и экзамены по выбору);</w:t>
            </w:r>
          </w:p>
          <w:p w:rsidR="000E4452" w:rsidRDefault="000E4452" w:rsidP="00F50CA5">
            <w:pPr>
              <w:jc w:val="both"/>
            </w:pPr>
          </w:p>
          <w:p w:rsidR="000E4452" w:rsidRDefault="000E4452" w:rsidP="00F50CA5">
            <w:r>
              <w:t>- Подготовка учащихся к ОГЭ</w:t>
            </w:r>
          </w:p>
          <w:p w:rsidR="000E4452" w:rsidRDefault="000E4452" w:rsidP="00F50CA5">
            <w:pPr>
              <w:jc w:val="both"/>
            </w:pPr>
          </w:p>
          <w:p w:rsidR="000E4452" w:rsidRDefault="000E4452" w:rsidP="00F50CA5">
            <w:pPr>
              <w:jc w:val="both"/>
            </w:pPr>
            <w:r>
              <w:t>-Подготовка к ОГЭ</w:t>
            </w:r>
          </w:p>
          <w:p w:rsidR="000E4452" w:rsidRDefault="000E4452" w:rsidP="00F50CA5">
            <w:pPr>
              <w:jc w:val="both"/>
            </w:pPr>
            <w:r>
              <w:t>(говорение)</w:t>
            </w:r>
          </w:p>
          <w:p w:rsidR="000E4452" w:rsidRDefault="000E4452" w:rsidP="00F50CA5">
            <w:pPr>
              <w:jc w:val="both"/>
            </w:pPr>
          </w:p>
          <w:p w:rsidR="000E4452" w:rsidRDefault="000E4452" w:rsidP="00F50CA5">
            <w:pPr>
              <w:jc w:val="both"/>
            </w:pPr>
          </w:p>
          <w:p w:rsidR="000E4452" w:rsidRDefault="000E4452" w:rsidP="00F50CA5">
            <w:pPr>
              <w:jc w:val="both"/>
            </w:pPr>
            <w:r>
              <w:t>-независимые срезовые  контрольные работы, тестирование, Всероссийские проверочные работы и др.</w:t>
            </w:r>
          </w:p>
          <w:p w:rsidR="000E4452" w:rsidRDefault="000E4452" w:rsidP="00F50CA5">
            <w:pPr>
              <w:jc w:val="both"/>
            </w:pPr>
            <w:r>
              <w:t>1 группа предметов: русский язык, литература, иностранный язык, математика, физика, химия, 1 классы.</w:t>
            </w:r>
          </w:p>
          <w:p w:rsidR="000E4452" w:rsidRDefault="000E4452" w:rsidP="00F50CA5">
            <w:pPr>
              <w:jc w:val="both"/>
            </w:pPr>
            <w:r>
              <w:t>2 группа предметов: история, обществознание, право, география, информатика, биология, природоведение,  информатика, иностранный язык, нач. школа 2-4 кл.</w:t>
            </w:r>
          </w:p>
          <w:p w:rsidR="000E4452" w:rsidRDefault="000E4452" w:rsidP="00F50CA5">
            <w:pPr>
              <w:jc w:val="both"/>
            </w:pPr>
            <w:r>
              <w:t xml:space="preserve">3 группа предметов: ИЗО, музыка, </w:t>
            </w:r>
            <w:r>
              <w:lastRenderedPageBreak/>
              <w:t>физическая культура, МХК, ОБЖ, технология, православная культура.</w:t>
            </w:r>
          </w:p>
          <w:p w:rsidR="000E4452" w:rsidRDefault="000E4452" w:rsidP="00F50CA5">
            <w:pPr>
              <w:jc w:val="both"/>
            </w:pPr>
            <w:r>
              <w:t>________________________________</w:t>
            </w:r>
          </w:p>
          <w:p w:rsidR="000E4452" w:rsidRDefault="000E4452" w:rsidP="00F50CA5">
            <w:pPr>
              <w:jc w:val="both"/>
            </w:pPr>
          </w:p>
          <w:p w:rsidR="000E4452" w:rsidRDefault="000E4452" w:rsidP="00F50CA5">
            <w:pPr>
              <w:jc w:val="both"/>
            </w:pPr>
            <w:r>
              <w:t>Положительная динамика уровня сформированности учебной мотивации учащихся начальной школы.</w:t>
            </w:r>
          </w:p>
          <w:p w:rsidR="000E4452" w:rsidRDefault="000E4452" w:rsidP="00F50CA5">
            <w:pPr>
              <w:jc w:val="both"/>
            </w:pPr>
            <w:r>
              <w:t>________________________________</w:t>
            </w:r>
          </w:p>
          <w:p w:rsidR="000E4452" w:rsidRDefault="000E4452" w:rsidP="00F50CA5">
            <w:pPr>
              <w:jc w:val="both"/>
            </w:pPr>
            <w:r>
              <w:t>Высокий уровень адаптации первоклассников к условиям обучения</w:t>
            </w:r>
          </w:p>
        </w:tc>
        <w:tc>
          <w:tcPr>
            <w:tcW w:w="3960" w:type="dxa"/>
          </w:tcPr>
          <w:p w:rsidR="000E4452" w:rsidRDefault="000E4452" w:rsidP="00F50CA5">
            <w:pPr>
              <w:jc w:val="both"/>
            </w:pPr>
            <w:r>
              <w:lastRenderedPageBreak/>
              <w:t>за успеваемость по предмету:</w:t>
            </w:r>
          </w:p>
          <w:p w:rsidR="000E4452" w:rsidRDefault="000E4452" w:rsidP="00F50CA5">
            <w:pPr>
              <w:jc w:val="both"/>
            </w:pPr>
            <w:r>
              <w:t>85 – 100% - 8 баллов;</w:t>
            </w:r>
          </w:p>
          <w:p w:rsidR="000E4452" w:rsidRDefault="000E4452" w:rsidP="00F50CA5">
            <w:pPr>
              <w:jc w:val="both"/>
            </w:pPr>
            <w:r>
              <w:t>75 – 84%  - 6 баллов;</w:t>
            </w:r>
          </w:p>
          <w:p w:rsidR="000E4452" w:rsidRDefault="000E4452" w:rsidP="00F50CA5">
            <w:pPr>
              <w:jc w:val="both"/>
            </w:pPr>
            <w:r>
              <w:t>65 – 74% - 4 балла;</w:t>
            </w:r>
          </w:p>
          <w:p w:rsidR="000E4452" w:rsidRDefault="000E4452" w:rsidP="00F50CA5">
            <w:pPr>
              <w:jc w:val="both"/>
            </w:pPr>
            <w:r>
              <w:t>51 – 64% - 2 балл.</w:t>
            </w:r>
          </w:p>
          <w:p w:rsidR="000E4452" w:rsidRDefault="000E4452" w:rsidP="00F50CA5">
            <w:pPr>
              <w:jc w:val="both"/>
            </w:pPr>
            <w:r>
              <w:t>- 1 ученик – 2 балла.</w:t>
            </w:r>
          </w:p>
          <w:p w:rsidR="000E4452" w:rsidRDefault="000E4452" w:rsidP="00F50CA5">
            <w:pPr>
              <w:jc w:val="both"/>
            </w:pPr>
          </w:p>
          <w:p w:rsidR="000E4452" w:rsidRDefault="000E4452" w:rsidP="00F50CA5">
            <w:pPr>
              <w:jc w:val="both"/>
            </w:pPr>
            <w:r>
              <w:t>Примечание: баллы устанавливаются сроком на один учебный год.</w:t>
            </w:r>
          </w:p>
          <w:p w:rsidR="000E4452" w:rsidRDefault="000E4452" w:rsidP="00F50CA5">
            <w:pPr>
              <w:jc w:val="both"/>
            </w:pPr>
          </w:p>
          <w:p w:rsidR="000E4452" w:rsidRDefault="000E4452" w:rsidP="00F50CA5">
            <w:pPr>
              <w:jc w:val="both"/>
            </w:pPr>
            <w:r>
              <w:t>Баллы за качество знаний</w:t>
            </w:r>
          </w:p>
          <w:p w:rsidR="000E4452" w:rsidRDefault="000E4452" w:rsidP="00F50CA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2"/>
              <w:gridCol w:w="932"/>
              <w:gridCol w:w="932"/>
              <w:gridCol w:w="933"/>
            </w:tblGrid>
            <w:tr w:rsidR="000E4452" w:rsidTr="00F50CA5">
              <w:tc>
                <w:tcPr>
                  <w:tcW w:w="932" w:type="dxa"/>
                </w:tcPr>
                <w:p w:rsidR="000E4452" w:rsidRDefault="000E4452" w:rsidP="00F50CA5">
                  <w:pPr>
                    <w:jc w:val="center"/>
                  </w:pPr>
                  <w:r>
                    <w:t>%</w:t>
                  </w:r>
                </w:p>
              </w:tc>
              <w:tc>
                <w:tcPr>
                  <w:tcW w:w="932" w:type="dxa"/>
                </w:tcPr>
                <w:p w:rsidR="000E4452" w:rsidRDefault="000E4452" w:rsidP="00F50CA5">
                  <w:pPr>
                    <w:jc w:val="center"/>
                  </w:pPr>
                  <w:r>
                    <w:t>1 гр.</w:t>
                  </w:r>
                </w:p>
              </w:tc>
              <w:tc>
                <w:tcPr>
                  <w:tcW w:w="932" w:type="dxa"/>
                </w:tcPr>
                <w:p w:rsidR="000E4452" w:rsidRDefault="000E4452" w:rsidP="00F50CA5">
                  <w:pPr>
                    <w:jc w:val="center"/>
                  </w:pPr>
                  <w:r>
                    <w:t>2 гр.</w:t>
                  </w:r>
                </w:p>
              </w:tc>
              <w:tc>
                <w:tcPr>
                  <w:tcW w:w="933" w:type="dxa"/>
                </w:tcPr>
                <w:p w:rsidR="000E4452" w:rsidRDefault="000E4452" w:rsidP="00F50CA5">
                  <w:pPr>
                    <w:jc w:val="center"/>
                  </w:pPr>
                  <w:r>
                    <w:t>3 гр.</w:t>
                  </w:r>
                </w:p>
              </w:tc>
            </w:tr>
            <w:tr w:rsidR="000E4452" w:rsidTr="00F50CA5">
              <w:tc>
                <w:tcPr>
                  <w:tcW w:w="932" w:type="dxa"/>
                </w:tcPr>
                <w:p w:rsidR="000E4452" w:rsidRDefault="000E4452" w:rsidP="00F50CA5">
                  <w:pPr>
                    <w:jc w:val="center"/>
                  </w:pPr>
                  <w:r>
                    <w:t>80-100</w:t>
                  </w:r>
                </w:p>
              </w:tc>
              <w:tc>
                <w:tcPr>
                  <w:tcW w:w="932" w:type="dxa"/>
                </w:tcPr>
                <w:p w:rsidR="000E4452" w:rsidRDefault="000E4452" w:rsidP="00F50CA5">
                  <w:pPr>
                    <w:jc w:val="center"/>
                  </w:pPr>
                  <w:r>
                    <w:t>10</w:t>
                  </w:r>
                </w:p>
              </w:tc>
              <w:tc>
                <w:tcPr>
                  <w:tcW w:w="932" w:type="dxa"/>
                </w:tcPr>
                <w:p w:rsidR="000E4452" w:rsidRDefault="000E4452" w:rsidP="00F50CA5">
                  <w:pPr>
                    <w:jc w:val="center"/>
                  </w:pPr>
                  <w:r>
                    <w:t>8</w:t>
                  </w:r>
                </w:p>
              </w:tc>
              <w:tc>
                <w:tcPr>
                  <w:tcW w:w="933" w:type="dxa"/>
                </w:tcPr>
                <w:p w:rsidR="000E4452" w:rsidRDefault="000E4452" w:rsidP="00F50CA5">
                  <w:pPr>
                    <w:jc w:val="center"/>
                  </w:pPr>
                  <w:r>
                    <w:t>6</w:t>
                  </w:r>
                </w:p>
              </w:tc>
            </w:tr>
            <w:tr w:rsidR="000E4452" w:rsidTr="00F50CA5">
              <w:tc>
                <w:tcPr>
                  <w:tcW w:w="932" w:type="dxa"/>
                </w:tcPr>
                <w:p w:rsidR="000E4452" w:rsidRDefault="000E4452" w:rsidP="00F50CA5">
                  <w:pPr>
                    <w:jc w:val="center"/>
                  </w:pPr>
                  <w:r>
                    <w:t>70-79</w:t>
                  </w:r>
                </w:p>
              </w:tc>
              <w:tc>
                <w:tcPr>
                  <w:tcW w:w="932" w:type="dxa"/>
                </w:tcPr>
                <w:p w:rsidR="000E4452" w:rsidRDefault="000E4452" w:rsidP="00F50CA5">
                  <w:pPr>
                    <w:jc w:val="center"/>
                  </w:pPr>
                  <w:r>
                    <w:t>8</w:t>
                  </w:r>
                </w:p>
              </w:tc>
              <w:tc>
                <w:tcPr>
                  <w:tcW w:w="932" w:type="dxa"/>
                </w:tcPr>
                <w:p w:rsidR="000E4452" w:rsidRDefault="000E4452" w:rsidP="00F50CA5">
                  <w:pPr>
                    <w:jc w:val="center"/>
                  </w:pPr>
                  <w:r>
                    <w:t>6</w:t>
                  </w:r>
                </w:p>
              </w:tc>
              <w:tc>
                <w:tcPr>
                  <w:tcW w:w="933" w:type="dxa"/>
                </w:tcPr>
                <w:p w:rsidR="000E4452" w:rsidRDefault="000E4452" w:rsidP="00F50CA5">
                  <w:pPr>
                    <w:jc w:val="center"/>
                  </w:pPr>
                  <w:r>
                    <w:t>4</w:t>
                  </w:r>
                </w:p>
              </w:tc>
            </w:tr>
            <w:tr w:rsidR="000E4452" w:rsidTr="00F50CA5">
              <w:tc>
                <w:tcPr>
                  <w:tcW w:w="932" w:type="dxa"/>
                </w:tcPr>
                <w:p w:rsidR="000E4452" w:rsidRDefault="000E4452" w:rsidP="00F50CA5">
                  <w:pPr>
                    <w:jc w:val="center"/>
                  </w:pPr>
                  <w:r>
                    <w:t>60-69</w:t>
                  </w:r>
                </w:p>
              </w:tc>
              <w:tc>
                <w:tcPr>
                  <w:tcW w:w="932" w:type="dxa"/>
                </w:tcPr>
                <w:p w:rsidR="000E4452" w:rsidRDefault="000E4452" w:rsidP="00F50CA5">
                  <w:pPr>
                    <w:jc w:val="center"/>
                  </w:pPr>
                  <w:r>
                    <w:t>6</w:t>
                  </w:r>
                </w:p>
              </w:tc>
              <w:tc>
                <w:tcPr>
                  <w:tcW w:w="932" w:type="dxa"/>
                </w:tcPr>
                <w:p w:rsidR="000E4452" w:rsidRDefault="000E4452" w:rsidP="00F50CA5">
                  <w:pPr>
                    <w:jc w:val="center"/>
                  </w:pPr>
                  <w:r>
                    <w:t>4</w:t>
                  </w:r>
                </w:p>
              </w:tc>
              <w:tc>
                <w:tcPr>
                  <w:tcW w:w="933" w:type="dxa"/>
                </w:tcPr>
                <w:p w:rsidR="000E4452" w:rsidRDefault="000E4452" w:rsidP="00F50CA5">
                  <w:pPr>
                    <w:jc w:val="center"/>
                  </w:pPr>
                  <w:r>
                    <w:t>2</w:t>
                  </w:r>
                </w:p>
              </w:tc>
            </w:tr>
            <w:tr w:rsidR="000E4452" w:rsidTr="00F50CA5">
              <w:tc>
                <w:tcPr>
                  <w:tcW w:w="932" w:type="dxa"/>
                </w:tcPr>
                <w:p w:rsidR="000E4452" w:rsidRDefault="000E4452" w:rsidP="00F50CA5">
                  <w:pPr>
                    <w:jc w:val="center"/>
                  </w:pPr>
                  <w:r>
                    <w:t>41-59</w:t>
                  </w:r>
                </w:p>
              </w:tc>
              <w:tc>
                <w:tcPr>
                  <w:tcW w:w="932" w:type="dxa"/>
                </w:tcPr>
                <w:p w:rsidR="000E4452" w:rsidRDefault="000E4452" w:rsidP="00F50CA5">
                  <w:pPr>
                    <w:jc w:val="center"/>
                  </w:pPr>
                  <w:r>
                    <w:t>4</w:t>
                  </w:r>
                </w:p>
              </w:tc>
              <w:tc>
                <w:tcPr>
                  <w:tcW w:w="932" w:type="dxa"/>
                </w:tcPr>
                <w:p w:rsidR="000E4452" w:rsidRDefault="000E4452" w:rsidP="00F50CA5">
                  <w:pPr>
                    <w:jc w:val="center"/>
                  </w:pPr>
                  <w:r>
                    <w:t>2</w:t>
                  </w:r>
                </w:p>
              </w:tc>
              <w:tc>
                <w:tcPr>
                  <w:tcW w:w="933" w:type="dxa"/>
                </w:tcPr>
                <w:p w:rsidR="000E4452" w:rsidRDefault="000E4452" w:rsidP="00F50CA5">
                  <w:pPr>
                    <w:jc w:val="center"/>
                  </w:pPr>
                  <w:r>
                    <w:t>0</w:t>
                  </w:r>
                </w:p>
              </w:tc>
            </w:tr>
          </w:tbl>
          <w:p w:rsidR="000E4452" w:rsidRDefault="000E4452" w:rsidP="00F50CA5">
            <w:pPr>
              <w:jc w:val="both"/>
            </w:pPr>
          </w:p>
          <w:p w:rsidR="000E4452" w:rsidRDefault="000E4452" w:rsidP="00F50CA5">
            <w:pPr>
              <w:jc w:val="both"/>
            </w:pPr>
          </w:p>
          <w:p w:rsidR="000E4452" w:rsidRDefault="000E4452" w:rsidP="00F50CA5">
            <w:pPr>
              <w:jc w:val="both"/>
            </w:pPr>
          </w:p>
          <w:p w:rsidR="000E4452" w:rsidRDefault="000E4452" w:rsidP="00F50CA5">
            <w:pPr>
              <w:jc w:val="both"/>
            </w:pPr>
          </w:p>
          <w:p w:rsidR="000E4452" w:rsidRDefault="000E4452" w:rsidP="00F50CA5">
            <w:pPr>
              <w:jc w:val="both"/>
            </w:pPr>
          </w:p>
          <w:p w:rsidR="000E4452" w:rsidRDefault="000E4452" w:rsidP="00F50CA5">
            <w:pPr>
              <w:jc w:val="both"/>
            </w:pPr>
          </w:p>
          <w:p w:rsidR="000E4452" w:rsidRDefault="000E4452" w:rsidP="00F50CA5">
            <w:pPr>
              <w:jc w:val="both"/>
            </w:pPr>
            <w:r>
              <w:t>_______________________________</w:t>
            </w:r>
          </w:p>
          <w:p w:rsidR="000E4452" w:rsidRDefault="000E4452" w:rsidP="00F50CA5">
            <w:pPr>
              <w:jc w:val="both"/>
            </w:pPr>
            <w:r>
              <w:t>96-100% – 5 баллов;</w:t>
            </w:r>
          </w:p>
          <w:p w:rsidR="000E4452" w:rsidRDefault="000E4452" w:rsidP="00F50CA5">
            <w:pPr>
              <w:jc w:val="both"/>
            </w:pPr>
            <w:r>
              <w:t>91-95% - 4 балла;</w:t>
            </w:r>
          </w:p>
          <w:p w:rsidR="000E4452" w:rsidRDefault="000E4452" w:rsidP="00F50CA5">
            <w:pPr>
              <w:jc w:val="both"/>
            </w:pPr>
            <w:r>
              <w:t>86-90% - 3 балла;</w:t>
            </w:r>
          </w:p>
          <w:p w:rsidR="000E4452" w:rsidRDefault="000E4452" w:rsidP="00F50CA5">
            <w:pPr>
              <w:jc w:val="both"/>
            </w:pPr>
            <w:r>
              <w:t>81-85% – 2 балла;</w:t>
            </w:r>
          </w:p>
          <w:p w:rsidR="000E4452" w:rsidRDefault="000E4452" w:rsidP="00F50CA5">
            <w:pPr>
              <w:jc w:val="both"/>
            </w:pPr>
            <w:r>
              <w:t>75-80% - 1 балл.</w:t>
            </w:r>
          </w:p>
          <w:p w:rsidR="000E4452" w:rsidRDefault="000E4452" w:rsidP="00F50CA5">
            <w:pPr>
              <w:jc w:val="both"/>
            </w:pPr>
            <w:r>
              <w:t>______________________________</w:t>
            </w:r>
          </w:p>
          <w:p w:rsidR="000E4452" w:rsidRDefault="000E4452" w:rsidP="00F50CA5">
            <w:pPr>
              <w:jc w:val="both"/>
            </w:pPr>
            <w:r>
              <w:t>80-100% - 4 баллов</w:t>
            </w:r>
          </w:p>
          <w:p w:rsidR="000E4452" w:rsidRDefault="000E4452" w:rsidP="00F50CA5">
            <w:pPr>
              <w:jc w:val="both"/>
            </w:pPr>
            <w:r>
              <w:t>60-79% - 3 балла</w:t>
            </w:r>
          </w:p>
          <w:p w:rsidR="000E4452" w:rsidRDefault="000E4452" w:rsidP="00F50CA5">
            <w:pPr>
              <w:jc w:val="both"/>
            </w:pPr>
            <w:r>
              <w:t>50-59% - 2 балла</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r w:rsidRPr="00DE7A50">
              <w:rPr>
                <w:b/>
              </w:rPr>
              <w:lastRenderedPageBreak/>
              <w:t>1.</w:t>
            </w:r>
            <w:r>
              <w:rPr>
                <w:b/>
              </w:rPr>
              <w:t>2</w:t>
            </w:r>
            <w:r w:rsidRPr="00DE7A50">
              <w:rPr>
                <w:b/>
              </w:rPr>
              <w:t>.</w:t>
            </w:r>
          </w:p>
        </w:tc>
        <w:tc>
          <w:tcPr>
            <w:tcW w:w="2284" w:type="dxa"/>
          </w:tcPr>
          <w:p w:rsidR="000E4452" w:rsidRPr="00DE7A50" w:rsidRDefault="000E4452" w:rsidP="00F50CA5">
            <w:pPr>
              <w:jc w:val="both"/>
              <w:rPr>
                <w:b/>
              </w:rPr>
            </w:pPr>
            <w:r w:rsidRPr="00DE7A50">
              <w:rPr>
                <w:b/>
              </w:rPr>
              <w:t>Результативность внеурочной деятельности по предметам</w:t>
            </w:r>
          </w:p>
        </w:tc>
        <w:tc>
          <w:tcPr>
            <w:tcW w:w="4140" w:type="dxa"/>
          </w:tcPr>
          <w:p w:rsidR="000E4452" w:rsidRDefault="000E4452" w:rsidP="00F50CA5">
            <w:pPr>
              <w:jc w:val="both"/>
            </w:pPr>
            <w:r w:rsidRPr="00DE7A50">
              <w:rPr>
                <w:color w:val="000000"/>
              </w:rPr>
              <w:t xml:space="preserve">Результативность участия школьников в  </w:t>
            </w:r>
            <w:r>
              <w:t>предметных олимпиадах, творческих и интеллектуальных конкурсах и научно-практических конференциях, спортивных соревнованиях муниципального, регионального, федерального и международного уровней, проводимых МОРФ.</w:t>
            </w:r>
          </w:p>
          <w:p w:rsidR="000E4452" w:rsidRDefault="000E4452" w:rsidP="00F50CA5">
            <w:pPr>
              <w:jc w:val="both"/>
            </w:pPr>
            <w:r>
              <w:t>Значок ГТО</w:t>
            </w:r>
          </w:p>
        </w:tc>
        <w:tc>
          <w:tcPr>
            <w:tcW w:w="3960" w:type="dxa"/>
          </w:tcPr>
          <w:p w:rsidR="000E4452" w:rsidRPr="00DE7A50" w:rsidRDefault="000E4452" w:rsidP="00F50CA5">
            <w:pPr>
              <w:jc w:val="both"/>
              <w:rPr>
                <w:b/>
                <w:u w:val="single"/>
              </w:rPr>
            </w:pPr>
            <w:r w:rsidRPr="00DE7A50">
              <w:rPr>
                <w:b/>
                <w:u w:val="single"/>
              </w:rPr>
              <w:t>Очные:</w:t>
            </w:r>
          </w:p>
          <w:p w:rsidR="000E4452" w:rsidRPr="00DE7A50" w:rsidRDefault="000E4452" w:rsidP="00F50CA5">
            <w:pPr>
              <w:jc w:val="both"/>
              <w:rPr>
                <w:b/>
                <w:u w:val="single"/>
              </w:rPr>
            </w:pPr>
            <w:r w:rsidRPr="00DE7A50">
              <w:rPr>
                <w:b/>
                <w:u w:val="single"/>
              </w:rPr>
              <w:t>призовые места</w:t>
            </w:r>
          </w:p>
          <w:p w:rsidR="000E4452" w:rsidRDefault="000E4452" w:rsidP="00F50CA5">
            <w:pPr>
              <w:jc w:val="both"/>
            </w:pPr>
            <w:r>
              <w:t>10 баллов – международный и  всероссийский уровень;</w:t>
            </w:r>
          </w:p>
          <w:p w:rsidR="000E4452" w:rsidRDefault="000E4452" w:rsidP="00F50CA5">
            <w:pPr>
              <w:jc w:val="both"/>
            </w:pPr>
            <w:r>
              <w:t>5 баллов – региональный уровень;</w:t>
            </w:r>
          </w:p>
          <w:p w:rsidR="000E4452" w:rsidRDefault="000E4452" w:rsidP="00F50CA5">
            <w:pPr>
              <w:jc w:val="both"/>
            </w:pPr>
            <w:r>
              <w:t>3 балла –  муниципальный уровень;</w:t>
            </w:r>
          </w:p>
          <w:p w:rsidR="000E4452" w:rsidRDefault="000E4452" w:rsidP="00F50CA5">
            <w:pPr>
              <w:jc w:val="both"/>
            </w:pPr>
            <w:r>
              <w:t>1 балл- школьный уровень</w:t>
            </w:r>
          </w:p>
          <w:p w:rsidR="000E4452" w:rsidRDefault="000E4452" w:rsidP="00F50CA5">
            <w:pPr>
              <w:jc w:val="both"/>
            </w:pPr>
          </w:p>
          <w:p w:rsidR="000E4452" w:rsidRDefault="000E4452" w:rsidP="00F50CA5">
            <w:pPr>
              <w:jc w:val="both"/>
            </w:pPr>
          </w:p>
          <w:p w:rsidR="000E4452" w:rsidRPr="00F213B6" w:rsidRDefault="000E4452" w:rsidP="00F50CA5">
            <w:pPr>
              <w:jc w:val="center"/>
            </w:pPr>
            <w:r>
              <w:t>3 балла</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r w:rsidRPr="00DE7A50">
              <w:rPr>
                <w:b/>
              </w:rPr>
              <w:t>1.</w:t>
            </w:r>
            <w:r>
              <w:rPr>
                <w:b/>
              </w:rPr>
              <w:t>3</w:t>
            </w:r>
            <w:r w:rsidRPr="00DE7A50">
              <w:rPr>
                <w:b/>
              </w:rPr>
              <w:t>.</w:t>
            </w:r>
          </w:p>
        </w:tc>
        <w:tc>
          <w:tcPr>
            <w:tcW w:w="2284" w:type="dxa"/>
          </w:tcPr>
          <w:p w:rsidR="000E4452" w:rsidRPr="00DE7A50" w:rsidRDefault="000E4452" w:rsidP="00F50CA5">
            <w:pPr>
              <w:jc w:val="both"/>
              <w:rPr>
                <w:b/>
              </w:rPr>
            </w:pPr>
            <w:r w:rsidRPr="00DE7A50">
              <w:rPr>
                <w:b/>
              </w:rPr>
              <w:t xml:space="preserve">Профессиональные достижения </w:t>
            </w:r>
          </w:p>
        </w:tc>
        <w:tc>
          <w:tcPr>
            <w:tcW w:w="4140" w:type="dxa"/>
          </w:tcPr>
          <w:p w:rsidR="000E4452" w:rsidRDefault="000E4452" w:rsidP="00F50CA5">
            <w:pPr>
              <w:jc w:val="both"/>
            </w:pPr>
            <w:r>
              <w:t>Результативность участия в конкурсах профессионального мастерства: «Учитель года», «Педагог года», «Педагогический дебют».</w:t>
            </w:r>
          </w:p>
        </w:tc>
        <w:tc>
          <w:tcPr>
            <w:tcW w:w="3960" w:type="dxa"/>
          </w:tcPr>
          <w:p w:rsidR="000E4452" w:rsidRPr="00DE7A50" w:rsidRDefault="000E4452" w:rsidP="00F50CA5">
            <w:pPr>
              <w:jc w:val="both"/>
              <w:rPr>
                <w:b/>
              </w:rPr>
            </w:pPr>
            <w:r w:rsidRPr="00DE7A50">
              <w:rPr>
                <w:b/>
              </w:rPr>
              <w:t>Очные:</w:t>
            </w:r>
          </w:p>
          <w:p w:rsidR="000E4452" w:rsidRPr="00DE7A50" w:rsidRDefault="000E4452" w:rsidP="00F50CA5">
            <w:pPr>
              <w:jc w:val="both"/>
              <w:rPr>
                <w:b/>
                <w:u w:val="single"/>
              </w:rPr>
            </w:pPr>
            <w:r w:rsidRPr="00DE7A50">
              <w:rPr>
                <w:b/>
                <w:u w:val="single"/>
              </w:rPr>
              <w:t>призовые места</w:t>
            </w:r>
          </w:p>
          <w:p w:rsidR="000E4452" w:rsidRDefault="000E4452" w:rsidP="00F50CA5">
            <w:pPr>
              <w:jc w:val="both"/>
            </w:pPr>
            <w:r>
              <w:t>Участник – 20 баллов;</w:t>
            </w:r>
          </w:p>
          <w:p w:rsidR="000E4452" w:rsidRDefault="000E4452" w:rsidP="00F50CA5">
            <w:pPr>
              <w:jc w:val="both"/>
            </w:pPr>
            <w:r>
              <w:t>Призёр (лауреат) – 30 баллов;</w:t>
            </w:r>
          </w:p>
          <w:p w:rsidR="000E4452" w:rsidRDefault="000E4452" w:rsidP="00F50CA5">
            <w:pPr>
              <w:jc w:val="both"/>
            </w:pPr>
            <w:r>
              <w:t>Победитель – 40 баллов.</w:t>
            </w:r>
          </w:p>
          <w:p w:rsidR="000E4452" w:rsidRPr="000769D6" w:rsidRDefault="000E4452" w:rsidP="00F50CA5">
            <w:pPr>
              <w:jc w:val="both"/>
              <w:rPr>
                <w:b/>
              </w:rPr>
            </w:pPr>
            <w:r>
              <w:t>Примечание: баллы устанавливаются сроком на один учебный год.</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p>
        </w:tc>
        <w:tc>
          <w:tcPr>
            <w:tcW w:w="2284" w:type="dxa"/>
          </w:tcPr>
          <w:p w:rsidR="000E4452" w:rsidRPr="00DE7A50" w:rsidRDefault="000E4452" w:rsidP="00F50CA5">
            <w:pPr>
              <w:jc w:val="both"/>
              <w:rPr>
                <w:b/>
              </w:rPr>
            </w:pPr>
          </w:p>
        </w:tc>
        <w:tc>
          <w:tcPr>
            <w:tcW w:w="4140" w:type="dxa"/>
          </w:tcPr>
          <w:p w:rsidR="000E4452" w:rsidRDefault="000E4452" w:rsidP="00F50CA5">
            <w:pPr>
              <w:jc w:val="both"/>
            </w:pPr>
            <w:r>
              <w:t>Наличие публикаций (печатные сборники)</w:t>
            </w:r>
          </w:p>
          <w:p w:rsidR="000E4452" w:rsidRDefault="000E4452" w:rsidP="00F50CA5">
            <w:pPr>
              <w:ind w:left="-108"/>
              <w:jc w:val="both"/>
            </w:pPr>
          </w:p>
        </w:tc>
        <w:tc>
          <w:tcPr>
            <w:tcW w:w="3960" w:type="dxa"/>
          </w:tcPr>
          <w:p w:rsidR="000E4452" w:rsidRDefault="000E4452" w:rsidP="00F50CA5">
            <w:pPr>
              <w:jc w:val="both"/>
            </w:pPr>
            <w:r>
              <w:lastRenderedPageBreak/>
              <w:t>4 балла – всероссийский уровень;</w:t>
            </w:r>
          </w:p>
          <w:p w:rsidR="000E4452" w:rsidRDefault="000E4452" w:rsidP="00F50CA5">
            <w:pPr>
              <w:jc w:val="both"/>
            </w:pPr>
            <w:r>
              <w:t>3 балла –  региональный уровень;</w:t>
            </w:r>
          </w:p>
          <w:p w:rsidR="000E4452" w:rsidRDefault="000E4452" w:rsidP="00F50CA5">
            <w:pPr>
              <w:jc w:val="both"/>
            </w:pPr>
            <w:r>
              <w:lastRenderedPageBreak/>
              <w:t xml:space="preserve">1 балл – муниципальный. </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p>
        </w:tc>
        <w:tc>
          <w:tcPr>
            <w:tcW w:w="2284" w:type="dxa"/>
          </w:tcPr>
          <w:p w:rsidR="000E4452" w:rsidRPr="00DE7A50" w:rsidRDefault="000E4452" w:rsidP="00F50CA5">
            <w:pPr>
              <w:jc w:val="both"/>
              <w:rPr>
                <w:b/>
              </w:rPr>
            </w:pPr>
          </w:p>
        </w:tc>
        <w:tc>
          <w:tcPr>
            <w:tcW w:w="4140" w:type="dxa"/>
          </w:tcPr>
          <w:p w:rsidR="000E4452" w:rsidRDefault="000E4452" w:rsidP="00F50CA5">
            <w:pPr>
              <w:jc w:val="both"/>
            </w:pPr>
            <w:r>
              <w:t>- Аттестация</w:t>
            </w:r>
          </w:p>
          <w:p w:rsidR="000E4452" w:rsidRDefault="000E4452" w:rsidP="00F50CA5">
            <w:pPr>
              <w:jc w:val="both"/>
            </w:pPr>
          </w:p>
          <w:p w:rsidR="000E4452" w:rsidRDefault="000E4452" w:rsidP="00F50CA5">
            <w:pPr>
              <w:jc w:val="both"/>
            </w:pPr>
          </w:p>
          <w:p w:rsidR="000E4452" w:rsidRDefault="000E4452" w:rsidP="00F50CA5">
            <w:pPr>
              <w:jc w:val="both"/>
            </w:pPr>
          </w:p>
          <w:p w:rsidR="000E4452" w:rsidRDefault="000E4452" w:rsidP="00F50CA5">
            <w:pPr>
              <w:jc w:val="both"/>
            </w:pPr>
          </w:p>
          <w:p w:rsidR="000E4452" w:rsidRDefault="000E4452" w:rsidP="00F50CA5">
            <w:pPr>
              <w:jc w:val="both"/>
            </w:pPr>
          </w:p>
          <w:p w:rsidR="000E4452" w:rsidRDefault="000E4452" w:rsidP="00F50CA5">
            <w:pPr>
              <w:jc w:val="both"/>
            </w:pPr>
          </w:p>
          <w:p w:rsidR="000E4452" w:rsidRDefault="000E4452" w:rsidP="00F50CA5">
            <w:pPr>
              <w:jc w:val="both"/>
            </w:pPr>
          </w:p>
          <w:p w:rsidR="000E4452" w:rsidRDefault="000E4452" w:rsidP="00F50CA5">
            <w:pPr>
              <w:jc w:val="both"/>
            </w:pPr>
          </w:p>
          <w:p w:rsidR="000E4452" w:rsidRDefault="000E4452" w:rsidP="00F50CA5">
            <w:pPr>
              <w:jc w:val="both"/>
            </w:pPr>
            <w:r>
              <w:t>- Курсы повышения квалификации</w:t>
            </w:r>
          </w:p>
          <w:p w:rsidR="000E4452" w:rsidRDefault="000E4452" w:rsidP="00F50CA5">
            <w:pPr>
              <w:jc w:val="both"/>
            </w:pPr>
          </w:p>
          <w:p w:rsidR="000E4452" w:rsidRDefault="000E4452" w:rsidP="00F50CA5">
            <w:pPr>
              <w:jc w:val="both"/>
            </w:pPr>
          </w:p>
          <w:p w:rsidR="000E4452" w:rsidRDefault="000E4452" w:rsidP="00F50CA5">
            <w:pPr>
              <w:jc w:val="both"/>
            </w:pPr>
          </w:p>
          <w:p w:rsidR="000E4452" w:rsidRDefault="000E4452" w:rsidP="00F50CA5">
            <w:pPr>
              <w:jc w:val="both"/>
            </w:pPr>
          </w:p>
          <w:p w:rsidR="000E4452" w:rsidRDefault="000E4452" w:rsidP="00F50CA5">
            <w:pPr>
              <w:jc w:val="both"/>
            </w:pPr>
            <w:r>
              <w:t>- Стаж педагогической работы</w:t>
            </w:r>
          </w:p>
        </w:tc>
        <w:tc>
          <w:tcPr>
            <w:tcW w:w="3960" w:type="dxa"/>
          </w:tcPr>
          <w:p w:rsidR="000E4452" w:rsidRDefault="000E4452" w:rsidP="00F50CA5">
            <w:pPr>
              <w:jc w:val="both"/>
            </w:pPr>
            <w:r>
              <w:t>Высшая квалификационная категория – 5 баллов;</w:t>
            </w:r>
          </w:p>
          <w:p w:rsidR="000E4452" w:rsidRDefault="000E4452" w:rsidP="00F50CA5">
            <w:pPr>
              <w:jc w:val="both"/>
            </w:pPr>
            <w:r>
              <w:t>Первая квалификационная категория – 4 балла;</w:t>
            </w:r>
          </w:p>
          <w:p w:rsidR="000E4452" w:rsidRPr="000769D6" w:rsidRDefault="000E4452" w:rsidP="00F50CA5">
            <w:pPr>
              <w:jc w:val="both"/>
            </w:pPr>
            <w:r>
              <w:t>Соответствие занимаемой должности – 2 балла.</w:t>
            </w:r>
          </w:p>
          <w:p w:rsidR="000E4452" w:rsidRDefault="000E4452" w:rsidP="00F50CA5">
            <w:pPr>
              <w:jc w:val="both"/>
            </w:pPr>
            <w:r>
              <w:t>Примечание: баллы устанавливаются сроком на аттестационный период.</w:t>
            </w:r>
          </w:p>
          <w:p w:rsidR="000E4452" w:rsidRDefault="000E4452" w:rsidP="00F50CA5">
            <w:pPr>
              <w:jc w:val="both"/>
            </w:pPr>
            <w:r>
              <w:t>Системные (144ч.) – 5 баллов</w:t>
            </w:r>
          </w:p>
          <w:p w:rsidR="000E4452" w:rsidRDefault="000E4452" w:rsidP="00F50CA5">
            <w:pPr>
              <w:jc w:val="both"/>
            </w:pPr>
            <w:r>
              <w:t>Проблемные (36ч. – 108ч.) – 3 балла</w:t>
            </w:r>
          </w:p>
          <w:p w:rsidR="000E4452" w:rsidRDefault="000E4452" w:rsidP="00F50CA5">
            <w:pPr>
              <w:jc w:val="both"/>
            </w:pPr>
            <w:r>
              <w:t>Примечание: баллы устанавливаются на срок действия удостоверения, сертификата.</w:t>
            </w:r>
          </w:p>
          <w:p w:rsidR="000E4452" w:rsidRDefault="000E4452" w:rsidP="00F50CA5">
            <w:pPr>
              <w:jc w:val="both"/>
            </w:pPr>
            <w:r>
              <w:t>0-5 лет – 1 балл;</w:t>
            </w:r>
          </w:p>
          <w:p w:rsidR="000E4452" w:rsidRDefault="000E4452" w:rsidP="00F50CA5">
            <w:pPr>
              <w:jc w:val="both"/>
            </w:pPr>
            <w:r>
              <w:t>5-10 лет – 2 балла;</w:t>
            </w:r>
          </w:p>
          <w:p w:rsidR="000E4452" w:rsidRDefault="000E4452" w:rsidP="00F50CA5">
            <w:pPr>
              <w:jc w:val="both"/>
            </w:pPr>
            <w:r>
              <w:t>11-20 лет – 3 балла;</w:t>
            </w:r>
          </w:p>
          <w:p w:rsidR="000E4452" w:rsidRDefault="000E4452" w:rsidP="00F50CA5">
            <w:pPr>
              <w:jc w:val="both"/>
            </w:pPr>
            <w:r>
              <w:t>21-25 лет – 4 балла;</w:t>
            </w:r>
          </w:p>
          <w:p w:rsidR="000E4452" w:rsidRDefault="000E4452" w:rsidP="00F50CA5">
            <w:pPr>
              <w:jc w:val="both"/>
            </w:pPr>
            <w:r>
              <w:t>Свыше 25 лет – 5 баллов;</w:t>
            </w:r>
          </w:p>
          <w:p w:rsidR="000E4452" w:rsidRDefault="000E4452" w:rsidP="00F50CA5">
            <w:pPr>
              <w:jc w:val="both"/>
            </w:pPr>
            <w:r>
              <w:t>Свыше 40 лет – 6 баллов.</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r w:rsidRPr="00DE7A50">
              <w:rPr>
                <w:b/>
              </w:rPr>
              <w:t>1.</w:t>
            </w:r>
            <w:r>
              <w:rPr>
                <w:b/>
              </w:rPr>
              <w:t>4</w:t>
            </w:r>
            <w:r w:rsidRPr="00DE7A50">
              <w:rPr>
                <w:b/>
              </w:rPr>
              <w:t>.</w:t>
            </w:r>
          </w:p>
        </w:tc>
        <w:tc>
          <w:tcPr>
            <w:tcW w:w="2284" w:type="dxa"/>
          </w:tcPr>
          <w:p w:rsidR="000E4452" w:rsidRPr="00DE7A50" w:rsidRDefault="000E4452" w:rsidP="00F50CA5">
            <w:pPr>
              <w:jc w:val="both"/>
              <w:rPr>
                <w:b/>
              </w:rPr>
            </w:pPr>
            <w:r w:rsidRPr="00DE7A50">
              <w:rPr>
                <w:b/>
              </w:rPr>
              <w:t>Включенность в методическую работу</w:t>
            </w:r>
          </w:p>
        </w:tc>
        <w:tc>
          <w:tcPr>
            <w:tcW w:w="4140" w:type="dxa"/>
          </w:tcPr>
          <w:p w:rsidR="000E4452" w:rsidRDefault="000E4452" w:rsidP="00F50CA5">
            <w:pPr>
              <w:ind w:left="72"/>
              <w:jc w:val="both"/>
            </w:pPr>
            <w:r>
              <w:t>Зафиксированное участие (программы, протоколы, приказы и т.п.) в семинарах, конференциях, форумах, вебинарах, педагогических чтениях, предметных декадах  и др. (выступления, организация выставок, открытые уроки, мастер-классы, внеклассные мероприятия и др.).</w:t>
            </w:r>
          </w:p>
          <w:p w:rsidR="000E4452" w:rsidRDefault="000E4452" w:rsidP="00F50CA5">
            <w:pPr>
              <w:ind w:left="72"/>
              <w:jc w:val="both"/>
            </w:pPr>
            <w:r>
              <w:t>Подготовка и проведение общешкольных мероприятий</w:t>
            </w:r>
          </w:p>
        </w:tc>
        <w:tc>
          <w:tcPr>
            <w:tcW w:w="3960" w:type="dxa"/>
          </w:tcPr>
          <w:p w:rsidR="000E4452" w:rsidRPr="00DE7A50" w:rsidRDefault="000E4452" w:rsidP="00F50CA5">
            <w:pPr>
              <w:ind w:left="72"/>
              <w:jc w:val="both"/>
              <w:rPr>
                <w:b/>
                <w:u w:val="single"/>
              </w:rPr>
            </w:pPr>
            <w:r w:rsidRPr="00DE7A50">
              <w:rPr>
                <w:b/>
                <w:u w:val="single"/>
              </w:rPr>
              <w:t>Очные:</w:t>
            </w:r>
          </w:p>
          <w:p w:rsidR="000E4452" w:rsidRDefault="000E4452" w:rsidP="00F50CA5">
            <w:pPr>
              <w:ind w:left="72"/>
            </w:pPr>
            <w:r>
              <w:t>10 баллов – всероссийский уровень;</w:t>
            </w:r>
          </w:p>
          <w:p w:rsidR="000E4452" w:rsidRDefault="000E4452" w:rsidP="00F50CA5">
            <w:pPr>
              <w:ind w:left="72"/>
              <w:jc w:val="both"/>
            </w:pPr>
            <w:r>
              <w:t>7 баллов – региональный уровень;</w:t>
            </w:r>
          </w:p>
          <w:p w:rsidR="000E4452" w:rsidRDefault="000E4452" w:rsidP="00F50CA5">
            <w:pPr>
              <w:ind w:left="72"/>
              <w:jc w:val="both"/>
            </w:pPr>
            <w:r>
              <w:t>5 балла - муниципальный уровень.</w:t>
            </w:r>
          </w:p>
          <w:p w:rsidR="000E4452" w:rsidRDefault="000E4452" w:rsidP="00F50CA5">
            <w:pPr>
              <w:ind w:left="72"/>
              <w:jc w:val="both"/>
            </w:pPr>
            <w:r>
              <w:t>3 балла – уровень ОУ.</w:t>
            </w:r>
          </w:p>
          <w:p w:rsidR="000E4452" w:rsidRDefault="000E4452" w:rsidP="00F50CA5">
            <w:pPr>
              <w:ind w:left="72"/>
              <w:jc w:val="both"/>
            </w:pPr>
            <w:r>
              <w:t>Примечание: ограничить количество мероприятий до трех.</w:t>
            </w:r>
          </w:p>
          <w:p w:rsidR="000E4452" w:rsidRDefault="000E4452" w:rsidP="00F50CA5">
            <w:pPr>
              <w:ind w:left="72"/>
              <w:jc w:val="both"/>
            </w:pPr>
          </w:p>
          <w:p w:rsidR="000E4452" w:rsidRDefault="000E4452" w:rsidP="00F50CA5">
            <w:pPr>
              <w:ind w:left="72"/>
              <w:jc w:val="both"/>
            </w:pPr>
            <w:r>
              <w:t>3 балла за каждое проведённое мероприятие</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rPr>
          <w:trHeight w:val="1276"/>
        </w:trPr>
        <w:tc>
          <w:tcPr>
            <w:tcW w:w="884" w:type="dxa"/>
          </w:tcPr>
          <w:p w:rsidR="000E4452" w:rsidRPr="00DE7A50" w:rsidRDefault="000E4452" w:rsidP="00F50CA5">
            <w:pPr>
              <w:jc w:val="center"/>
              <w:rPr>
                <w:b/>
              </w:rPr>
            </w:pPr>
          </w:p>
        </w:tc>
        <w:tc>
          <w:tcPr>
            <w:tcW w:w="2284" w:type="dxa"/>
          </w:tcPr>
          <w:p w:rsidR="000E4452" w:rsidRPr="00DE7A50" w:rsidRDefault="000E4452" w:rsidP="00F50CA5">
            <w:pPr>
              <w:jc w:val="both"/>
              <w:rPr>
                <w:b/>
              </w:rPr>
            </w:pPr>
          </w:p>
        </w:tc>
        <w:tc>
          <w:tcPr>
            <w:tcW w:w="4140" w:type="dxa"/>
          </w:tcPr>
          <w:p w:rsidR="000E4452" w:rsidRPr="00EC04B3" w:rsidRDefault="000E4452" w:rsidP="00F50CA5">
            <w:pPr>
              <w:ind w:left="72"/>
              <w:jc w:val="both"/>
            </w:pPr>
            <w:r>
              <w:t>Организаторы олимпиад, конкурсов и т.п.; жюри олимпиад, конкурсов, смотров и т.п.; судейство спортивных соревнований, проверка работ обучающихся</w:t>
            </w:r>
          </w:p>
        </w:tc>
        <w:tc>
          <w:tcPr>
            <w:tcW w:w="3960" w:type="dxa"/>
          </w:tcPr>
          <w:p w:rsidR="000E4452" w:rsidRDefault="000E4452" w:rsidP="00F50CA5">
            <w:r>
              <w:t>4 – всероссийский уровень;</w:t>
            </w:r>
          </w:p>
          <w:p w:rsidR="000E4452" w:rsidRDefault="000E4452" w:rsidP="00F50CA5">
            <w:r>
              <w:t>3- региональный уровень;</w:t>
            </w:r>
          </w:p>
          <w:p w:rsidR="000E4452" w:rsidRDefault="000E4452" w:rsidP="00F50CA5">
            <w:r>
              <w:t>2- муниципальный уровень.</w:t>
            </w:r>
          </w:p>
          <w:p w:rsidR="000E4452" w:rsidRDefault="000E4452" w:rsidP="00F50CA5"/>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101181">
        <w:trPr>
          <w:trHeight w:val="5107"/>
        </w:trPr>
        <w:tc>
          <w:tcPr>
            <w:tcW w:w="884" w:type="dxa"/>
          </w:tcPr>
          <w:p w:rsidR="000E4452" w:rsidRPr="00DE7A50" w:rsidRDefault="000E4452" w:rsidP="00F50CA5">
            <w:pPr>
              <w:jc w:val="center"/>
              <w:rPr>
                <w:b/>
              </w:rPr>
            </w:pPr>
            <w:r w:rsidRPr="00DE7A50">
              <w:rPr>
                <w:b/>
              </w:rPr>
              <w:t>1.</w:t>
            </w:r>
            <w:r>
              <w:rPr>
                <w:b/>
              </w:rPr>
              <w:t>5</w:t>
            </w:r>
          </w:p>
        </w:tc>
        <w:tc>
          <w:tcPr>
            <w:tcW w:w="2284" w:type="dxa"/>
          </w:tcPr>
          <w:p w:rsidR="000E4452" w:rsidRPr="00DE7A50" w:rsidRDefault="000E4452" w:rsidP="00F50CA5">
            <w:pPr>
              <w:jc w:val="both"/>
              <w:rPr>
                <w:b/>
              </w:rPr>
            </w:pPr>
            <w:r w:rsidRPr="00DE7A50">
              <w:rPr>
                <w:b/>
              </w:rPr>
              <w:t>Общественная активность (с указанием вида деятельности)</w:t>
            </w:r>
          </w:p>
        </w:tc>
        <w:tc>
          <w:tcPr>
            <w:tcW w:w="4140" w:type="dxa"/>
          </w:tcPr>
          <w:p w:rsidR="000E4452" w:rsidRDefault="000E4452" w:rsidP="00F50CA5">
            <w:pPr>
              <w:jc w:val="both"/>
            </w:pPr>
            <w:r>
              <w:t>Председатель первичной профсоюзной организации школы;</w:t>
            </w:r>
          </w:p>
          <w:p w:rsidR="000E4452" w:rsidRDefault="000E4452" w:rsidP="00F50CA5">
            <w:pPr>
              <w:jc w:val="both"/>
            </w:pPr>
            <w:r>
              <w:t>Руководитель РМО</w:t>
            </w:r>
          </w:p>
          <w:p w:rsidR="000E4452" w:rsidRDefault="000E4452" w:rsidP="00F50CA5">
            <w:pPr>
              <w:jc w:val="both"/>
            </w:pPr>
            <w:r>
              <w:t>Руководитель ШМО;</w:t>
            </w:r>
          </w:p>
          <w:p w:rsidR="000E4452" w:rsidRDefault="000E4452" w:rsidP="00F50CA5">
            <w:pPr>
              <w:jc w:val="both"/>
            </w:pPr>
            <w:r>
              <w:t>Начальник пришкольного лагеря;</w:t>
            </w:r>
          </w:p>
          <w:p w:rsidR="000E4452" w:rsidRDefault="000E4452" w:rsidP="00F50CA5">
            <w:pPr>
              <w:jc w:val="both"/>
            </w:pPr>
            <w:r>
              <w:t>Организаторы в аудиториях ГИА;</w:t>
            </w:r>
          </w:p>
          <w:p w:rsidR="000E4452" w:rsidRDefault="000E4452" w:rsidP="00F50CA5">
            <w:pPr>
              <w:jc w:val="both"/>
            </w:pPr>
            <w:r>
              <w:t>Технический специалист ГИА;</w:t>
            </w:r>
          </w:p>
          <w:p w:rsidR="000E4452" w:rsidRDefault="000E4452" w:rsidP="00F50CA5">
            <w:pPr>
              <w:jc w:val="both"/>
            </w:pPr>
            <w:r>
              <w:t xml:space="preserve">Секретарь (педсоветы школы) </w:t>
            </w:r>
          </w:p>
          <w:p w:rsidR="000E4452" w:rsidRDefault="000E4452" w:rsidP="00F50CA5">
            <w:pPr>
              <w:jc w:val="both"/>
            </w:pPr>
            <w:r>
              <w:t>Секретарь(родительские собрания)</w:t>
            </w:r>
          </w:p>
          <w:p w:rsidR="000E4452" w:rsidRDefault="000E4452" w:rsidP="00F50CA5">
            <w:pPr>
              <w:jc w:val="both"/>
            </w:pPr>
            <w:r>
              <w:t>Секретарь (управляющий совет)</w:t>
            </w:r>
          </w:p>
          <w:p w:rsidR="000E4452" w:rsidRDefault="000E4452" w:rsidP="00F50CA5">
            <w:pPr>
              <w:jc w:val="both"/>
            </w:pPr>
            <w:r>
              <w:t>Секретарь (общее собрание работников школы)</w:t>
            </w:r>
          </w:p>
          <w:p w:rsidR="000E4452" w:rsidRDefault="000E4452" w:rsidP="00F50CA5">
            <w:pPr>
              <w:jc w:val="both"/>
            </w:pPr>
            <w:r>
              <w:t>Электронная почта;</w:t>
            </w:r>
          </w:p>
          <w:p w:rsidR="000E4452" w:rsidRDefault="000E4452" w:rsidP="00F50CA5">
            <w:pPr>
              <w:jc w:val="both"/>
            </w:pPr>
            <w:r>
              <w:t>«Виртуальная школа»;</w:t>
            </w:r>
          </w:p>
          <w:p w:rsidR="000E4452" w:rsidRDefault="000E4452" w:rsidP="00F50CA5">
            <w:pPr>
              <w:jc w:val="both"/>
            </w:pPr>
            <w:r>
              <w:t>Музыкальный руководитель школы.</w:t>
            </w:r>
          </w:p>
          <w:p w:rsidR="000E4452" w:rsidRDefault="000E4452" w:rsidP="00F50CA5">
            <w:pPr>
              <w:jc w:val="both"/>
            </w:pPr>
            <w:r>
              <w:t>Руководитель музея</w:t>
            </w:r>
          </w:p>
          <w:p w:rsidR="000E4452" w:rsidRDefault="000E4452" w:rsidP="00F50CA5">
            <w:pPr>
              <w:jc w:val="both"/>
            </w:pPr>
            <w:r>
              <w:t>«Одаренные дети»</w:t>
            </w:r>
          </w:p>
          <w:p w:rsidR="000E4452" w:rsidRDefault="000E4452" w:rsidP="00F50CA5">
            <w:pPr>
              <w:jc w:val="both"/>
            </w:pPr>
            <w:r>
              <w:t>Воспитатель лагеря «Чайка»</w:t>
            </w:r>
          </w:p>
          <w:p w:rsidR="000E4452" w:rsidRDefault="000E4452" w:rsidP="00F50CA5">
            <w:pPr>
              <w:jc w:val="both"/>
            </w:pPr>
          </w:p>
          <w:p w:rsidR="000E4452" w:rsidRDefault="000E4452" w:rsidP="00F50CA5">
            <w:pPr>
              <w:jc w:val="both"/>
            </w:pPr>
          </w:p>
        </w:tc>
        <w:tc>
          <w:tcPr>
            <w:tcW w:w="3960" w:type="dxa"/>
          </w:tcPr>
          <w:p w:rsidR="000E4452" w:rsidRDefault="000E4452" w:rsidP="00F50CA5">
            <w:pPr>
              <w:jc w:val="both"/>
            </w:pPr>
            <w:r>
              <w:t>- 10 баллов</w:t>
            </w:r>
          </w:p>
          <w:p w:rsidR="000E4452" w:rsidRDefault="000E4452" w:rsidP="00F50CA5">
            <w:pPr>
              <w:jc w:val="both"/>
            </w:pPr>
          </w:p>
          <w:p w:rsidR="000E4452" w:rsidRDefault="000E4452" w:rsidP="00F50CA5">
            <w:pPr>
              <w:jc w:val="both"/>
            </w:pPr>
            <w:r>
              <w:t>- 7 баллов</w:t>
            </w:r>
          </w:p>
          <w:p w:rsidR="000E4452" w:rsidRDefault="000E4452" w:rsidP="00F50CA5">
            <w:pPr>
              <w:jc w:val="both"/>
            </w:pPr>
            <w:r>
              <w:t>- 5 баллов</w:t>
            </w:r>
          </w:p>
          <w:p w:rsidR="000E4452" w:rsidRDefault="000E4452" w:rsidP="00F50CA5">
            <w:pPr>
              <w:jc w:val="both"/>
            </w:pPr>
            <w:r>
              <w:t>- 20 баллов</w:t>
            </w:r>
          </w:p>
          <w:p w:rsidR="000E4452" w:rsidRDefault="000E4452" w:rsidP="00F50CA5">
            <w:pPr>
              <w:jc w:val="both"/>
            </w:pPr>
            <w:r>
              <w:t>- 3 балла</w:t>
            </w:r>
          </w:p>
          <w:p w:rsidR="000E4452" w:rsidRDefault="000E4452" w:rsidP="00F50CA5">
            <w:pPr>
              <w:jc w:val="both"/>
            </w:pPr>
            <w:r>
              <w:t>- 3 балла</w:t>
            </w:r>
          </w:p>
          <w:p w:rsidR="000E4452" w:rsidRDefault="000E4452" w:rsidP="00F50CA5">
            <w:pPr>
              <w:jc w:val="both"/>
            </w:pPr>
            <w:r>
              <w:t>- 7 баллов</w:t>
            </w:r>
          </w:p>
          <w:p w:rsidR="000E4452" w:rsidRDefault="000E4452" w:rsidP="00F50CA5">
            <w:pPr>
              <w:jc w:val="both"/>
            </w:pPr>
            <w:r>
              <w:t>-5 баллов</w:t>
            </w:r>
          </w:p>
          <w:p w:rsidR="000E4452" w:rsidRDefault="000E4452" w:rsidP="00F50CA5">
            <w:pPr>
              <w:jc w:val="both"/>
            </w:pPr>
            <w:r>
              <w:t>- 5 баллов</w:t>
            </w:r>
          </w:p>
          <w:p w:rsidR="000E4452" w:rsidRDefault="000E4452" w:rsidP="00F50CA5">
            <w:pPr>
              <w:jc w:val="both"/>
            </w:pPr>
            <w:r>
              <w:t>- 5 баллов</w:t>
            </w:r>
          </w:p>
          <w:p w:rsidR="000E4452" w:rsidRDefault="000E4452" w:rsidP="00F50CA5">
            <w:pPr>
              <w:jc w:val="both"/>
            </w:pPr>
          </w:p>
          <w:p w:rsidR="000E4452" w:rsidRDefault="000E4452" w:rsidP="00F50CA5">
            <w:pPr>
              <w:jc w:val="both"/>
            </w:pPr>
            <w:r>
              <w:t>- 10 баллов</w:t>
            </w:r>
          </w:p>
          <w:p w:rsidR="000E4452" w:rsidRDefault="000E4452" w:rsidP="00F50CA5">
            <w:pPr>
              <w:jc w:val="both"/>
            </w:pPr>
            <w:r>
              <w:t>- 10 баллов</w:t>
            </w:r>
          </w:p>
          <w:p w:rsidR="000E4452" w:rsidRDefault="000E4452" w:rsidP="00F50CA5">
            <w:pPr>
              <w:jc w:val="both"/>
            </w:pPr>
            <w:r>
              <w:t>- 10 баллов</w:t>
            </w:r>
          </w:p>
          <w:p w:rsidR="000E4452" w:rsidRDefault="000E4452" w:rsidP="00F50CA5">
            <w:pPr>
              <w:jc w:val="both"/>
            </w:pPr>
            <w:r>
              <w:t>- 10  баллов</w:t>
            </w:r>
          </w:p>
          <w:p w:rsidR="000E4452" w:rsidRDefault="000E4452" w:rsidP="00F50CA5">
            <w:pPr>
              <w:jc w:val="both"/>
            </w:pPr>
            <w:r>
              <w:t>- 5 баллов</w:t>
            </w:r>
          </w:p>
          <w:p w:rsidR="000E4452" w:rsidRDefault="000E4452" w:rsidP="00F50CA5">
            <w:pPr>
              <w:jc w:val="both"/>
            </w:pPr>
            <w:r>
              <w:t>- 10 баллов (сроком на один календарный год)</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bl>
    <w:p w:rsidR="000E4452" w:rsidRPr="00827C7D" w:rsidRDefault="000E4452" w:rsidP="000E4452">
      <w:r w:rsidRPr="00827C7D">
        <w:t xml:space="preserve">   </w:t>
      </w:r>
      <w:r w:rsidRPr="00827C7D">
        <w:rPr>
          <w:b/>
        </w:rPr>
        <w:t xml:space="preserve">Члены комиссии:                                                     </w:t>
      </w:r>
    </w:p>
    <w:p w:rsidR="000E4452" w:rsidRPr="00827C7D" w:rsidRDefault="000E4452" w:rsidP="000E4452">
      <w:pPr>
        <w:jc w:val="both"/>
      </w:pPr>
      <w:r w:rsidRPr="00827C7D">
        <w:t xml:space="preserve">Руководители ШМО:                                                  </w:t>
      </w:r>
    </w:p>
    <w:p w:rsidR="000E4452" w:rsidRPr="00827C7D" w:rsidRDefault="000E4452" w:rsidP="000E4452">
      <w:pPr>
        <w:jc w:val="both"/>
      </w:pPr>
      <w:r w:rsidRPr="00827C7D">
        <w:t xml:space="preserve">_____________ /Чернякова Н.П./ </w:t>
      </w:r>
    </w:p>
    <w:p w:rsidR="000E4452" w:rsidRPr="00827C7D" w:rsidRDefault="000E4452" w:rsidP="000E4452">
      <w:pPr>
        <w:jc w:val="both"/>
      </w:pPr>
      <w:r w:rsidRPr="00827C7D">
        <w:t xml:space="preserve">_____________ /Казаринова В.И./ </w:t>
      </w:r>
    </w:p>
    <w:p w:rsidR="000E4452" w:rsidRPr="00827C7D" w:rsidRDefault="000E4452" w:rsidP="000E4452">
      <w:pPr>
        <w:jc w:val="both"/>
      </w:pPr>
      <w:r w:rsidRPr="00827C7D">
        <w:t>_____________ /Найденова И.И./</w:t>
      </w:r>
    </w:p>
    <w:p w:rsidR="000E4452" w:rsidRPr="00827C7D" w:rsidRDefault="000E4452" w:rsidP="000E4452">
      <w:pPr>
        <w:jc w:val="both"/>
      </w:pPr>
      <w:r w:rsidRPr="00827C7D">
        <w:t>_____________ /Черных Л.Н./</w:t>
      </w:r>
    </w:p>
    <w:p w:rsidR="000E4452" w:rsidRPr="00B31F26" w:rsidRDefault="000E4452" w:rsidP="000E4452">
      <w:pPr>
        <w:jc w:val="both"/>
      </w:pPr>
      <w:r w:rsidRPr="00827C7D">
        <w:t>_____________ /Харланова М.А.</w:t>
      </w:r>
    </w:p>
    <w:p w:rsidR="000E4452" w:rsidRPr="00E97FCA" w:rsidRDefault="000E4452" w:rsidP="000E4452">
      <w:pPr>
        <w:jc w:val="right"/>
        <w:rPr>
          <w:i/>
          <w:sz w:val="28"/>
          <w:szCs w:val="28"/>
        </w:rPr>
      </w:pPr>
      <w:r>
        <w:rPr>
          <w:i/>
          <w:sz w:val="28"/>
          <w:szCs w:val="28"/>
        </w:rPr>
        <w:lastRenderedPageBreak/>
        <w:t>Таблица №2</w:t>
      </w:r>
    </w:p>
    <w:p w:rsidR="000E4452" w:rsidRDefault="000E4452" w:rsidP="000E4452">
      <w:pPr>
        <w:jc w:val="right"/>
        <w:rPr>
          <w:sz w:val="28"/>
          <w:szCs w:val="28"/>
        </w:rPr>
      </w:pPr>
    </w:p>
    <w:p w:rsidR="000E4452" w:rsidRDefault="000E4452" w:rsidP="000E4452">
      <w:pPr>
        <w:jc w:val="center"/>
        <w:rPr>
          <w:b/>
          <w:sz w:val="28"/>
          <w:szCs w:val="28"/>
        </w:rPr>
      </w:pPr>
      <w:r w:rsidRPr="00E97FCA">
        <w:rPr>
          <w:b/>
          <w:sz w:val="28"/>
          <w:szCs w:val="28"/>
        </w:rPr>
        <w:t>Критерии оценки результативности профессиональной деятельности</w:t>
      </w:r>
    </w:p>
    <w:p w:rsidR="000E4452" w:rsidRPr="00E97FCA" w:rsidRDefault="000E4452" w:rsidP="000E4452">
      <w:pPr>
        <w:jc w:val="center"/>
        <w:rPr>
          <w:b/>
          <w:sz w:val="28"/>
          <w:szCs w:val="28"/>
        </w:rPr>
      </w:pPr>
      <w:r w:rsidRPr="00E97FCA">
        <w:rPr>
          <w:b/>
          <w:i/>
          <w:sz w:val="28"/>
          <w:szCs w:val="28"/>
        </w:rPr>
        <w:t>старшей вожатой МБОУ «Стрелецкая СОШ»</w:t>
      </w:r>
    </w:p>
    <w:p w:rsidR="000E4452" w:rsidRDefault="000E4452" w:rsidP="000E4452"/>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
        <w:gridCol w:w="2284"/>
        <w:gridCol w:w="4140"/>
        <w:gridCol w:w="3960"/>
        <w:gridCol w:w="1440"/>
        <w:gridCol w:w="1080"/>
        <w:gridCol w:w="1234"/>
      </w:tblGrid>
      <w:tr w:rsidR="000E4452" w:rsidTr="00F50CA5">
        <w:tc>
          <w:tcPr>
            <w:tcW w:w="884" w:type="dxa"/>
          </w:tcPr>
          <w:p w:rsidR="000E4452" w:rsidRDefault="000E4452" w:rsidP="00F50CA5">
            <w:r w:rsidRPr="00DE7A50">
              <w:rPr>
                <w:b/>
              </w:rPr>
              <w:t>№ п\п</w:t>
            </w:r>
          </w:p>
        </w:tc>
        <w:tc>
          <w:tcPr>
            <w:tcW w:w="2284" w:type="dxa"/>
          </w:tcPr>
          <w:p w:rsidR="000E4452" w:rsidRDefault="000E4452" w:rsidP="00F50CA5">
            <w:r w:rsidRPr="00DE7A50">
              <w:rPr>
                <w:b/>
              </w:rPr>
              <w:t>Критерии</w:t>
            </w:r>
          </w:p>
        </w:tc>
        <w:tc>
          <w:tcPr>
            <w:tcW w:w="4140" w:type="dxa"/>
          </w:tcPr>
          <w:p w:rsidR="000E4452" w:rsidRDefault="000E4452" w:rsidP="00F50CA5">
            <w:r w:rsidRPr="00DE7A50">
              <w:rPr>
                <w:b/>
              </w:rPr>
              <w:t>Показатели критериев</w:t>
            </w:r>
          </w:p>
        </w:tc>
        <w:tc>
          <w:tcPr>
            <w:tcW w:w="3960" w:type="dxa"/>
          </w:tcPr>
          <w:p w:rsidR="000E4452" w:rsidRDefault="000E4452" w:rsidP="00F50CA5">
            <w:r w:rsidRPr="00DE7A50">
              <w:rPr>
                <w:b/>
              </w:rPr>
              <w:t>Кол-во баллов по каждому показателю критериев</w:t>
            </w:r>
          </w:p>
        </w:tc>
        <w:tc>
          <w:tcPr>
            <w:tcW w:w="1440" w:type="dxa"/>
          </w:tcPr>
          <w:p w:rsidR="000E4452" w:rsidRPr="00DE7A50" w:rsidRDefault="000E4452" w:rsidP="00F50CA5">
            <w:pPr>
              <w:rPr>
                <w:b/>
              </w:rPr>
            </w:pPr>
            <w:r w:rsidRPr="00DE7A50">
              <w:rPr>
                <w:b/>
              </w:rPr>
              <w:t>Приказ или документ подтверждающий</w:t>
            </w:r>
          </w:p>
          <w:p w:rsidR="000E4452" w:rsidRDefault="000E4452" w:rsidP="00F50CA5">
            <w:r w:rsidRPr="00DE7A50">
              <w:rPr>
                <w:b/>
              </w:rPr>
              <w:t>критерий</w:t>
            </w:r>
          </w:p>
        </w:tc>
        <w:tc>
          <w:tcPr>
            <w:tcW w:w="1080" w:type="dxa"/>
          </w:tcPr>
          <w:p w:rsidR="000E4452" w:rsidRPr="00DE7A50" w:rsidRDefault="000E4452" w:rsidP="00F50CA5">
            <w:pPr>
              <w:rPr>
                <w:b/>
              </w:rPr>
            </w:pPr>
            <w:r w:rsidRPr="00DE7A50">
              <w:rPr>
                <w:b/>
              </w:rPr>
              <w:t>Количество баллов</w:t>
            </w:r>
          </w:p>
        </w:tc>
        <w:tc>
          <w:tcPr>
            <w:tcW w:w="1234" w:type="dxa"/>
          </w:tcPr>
          <w:p w:rsidR="000E4452" w:rsidRPr="00DE7A50" w:rsidRDefault="000E4452" w:rsidP="00F50CA5">
            <w:pPr>
              <w:rPr>
                <w:b/>
              </w:rPr>
            </w:pPr>
            <w:r w:rsidRPr="00DE7A50">
              <w:rPr>
                <w:b/>
              </w:rPr>
              <w:t>Примечание</w:t>
            </w:r>
          </w:p>
        </w:tc>
      </w:tr>
      <w:tr w:rsidR="000E4452" w:rsidTr="00F50CA5">
        <w:tc>
          <w:tcPr>
            <w:tcW w:w="884" w:type="dxa"/>
          </w:tcPr>
          <w:p w:rsidR="000E4452" w:rsidRDefault="000E4452" w:rsidP="00F50CA5"/>
        </w:tc>
        <w:tc>
          <w:tcPr>
            <w:tcW w:w="2284" w:type="dxa"/>
          </w:tcPr>
          <w:p w:rsidR="000E4452" w:rsidRDefault="000E4452" w:rsidP="00F50CA5"/>
        </w:tc>
        <w:tc>
          <w:tcPr>
            <w:tcW w:w="4140" w:type="dxa"/>
          </w:tcPr>
          <w:p w:rsidR="000E4452" w:rsidRPr="00DE7A50" w:rsidRDefault="000E4452" w:rsidP="00F50CA5">
            <w:pPr>
              <w:jc w:val="center"/>
              <w:rPr>
                <w:b/>
              </w:rPr>
            </w:pPr>
            <w:r w:rsidRPr="00DE7A50">
              <w:rPr>
                <w:b/>
              </w:rPr>
              <w:t>1. Обеспечение качества обучения учащихся</w:t>
            </w:r>
          </w:p>
          <w:p w:rsidR="000E4452" w:rsidRDefault="000E4452" w:rsidP="00F50CA5"/>
        </w:tc>
        <w:tc>
          <w:tcPr>
            <w:tcW w:w="3960" w:type="dxa"/>
          </w:tcPr>
          <w:p w:rsidR="000E4452" w:rsidRDefault="000E4452" w:rsidP="00F50CA5"/>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Default="000E4452" w:rsidP="00F50CA5">
            <w:r w:rsidRPr="00DE7A50">
              <w:rPr>
                <w:b/>
              </w:rPr>
              <w:t>1.1.</w:t>
            </w:r>
          </w:p>
        </w:tc>
        <w:tc>
          <w:tcPr>
            <w:tcW w:w="2284" w:type="dxa"/>
          </w:tcPr>
          <w:p w:rsidR="000E4452" w:rsidRPr="00DE7A50" w:rsidRDefault="000E4452" w:rsidP="00F50CA5">
            <w:pPr>
              <w:jc w:val="both"/>
              <w:rPr>
                <w:b/>
              </w:rPr>
            </w:pPr>
            <w:r w:rsidRPr="00DE7A50">
              <w:rPr>
                <w:b/>
              </w:rPr>
              <w:t xml:space="preserve"> Позитивные результаты деятельности старшего вожатого</w:t>
            </w:r>
          </w:p>
        </w:tc>
        <w:tc>
          <w:tcPr>
            <w:tcW w:w="4140" w:type="dxa"/>
          </w:tcPr>
          <w:p w:rsidR="000E4452" w:rsidRDefault="000E4452" w:rsidP="00F50CA5">
            <w:pPr>
              <w:jc w:val="both"/>
            </w:pPr>
            <w:r>
              <w:t>Победители и призёры конкурсов детских общественных организация и детского самоуправления</w:t>
            </w:r>
          </w:p>
        </w:tc>
        <w:tc>
          <w:tcPr>
            <w:tcW w:w="3960" w:type="dxa"/>
          </w:tcPr>
          <w:p w:rsidR="000E4452" w:rsidRDefault="000E4452" w:rsidP="00F50CA5">
            <w:pPr>
              <w:jc w:val="both"/>
            </w:pPr>
            <w:r>
              <w:t>10 баллов – всероссийский уровень</w:t>
            </w:r>
          </w:p>
          <w:p w:rsidR="000E4452" w:rsidRDefault="000E4452" w:rsidP="00F50CA5">
            <w:pPr>
              <w:jc w:val="both"/>
            </w:pPr>
            <w:r>
              <w:t>5 баллов – региональный уровень</w:t>
            </w:r>
          </w:p>
          <w:p w:rsidR="000E4452" w:rsidRDefault="000E4452" w:rsidP="00F50CA5">
            <w:pPr>
              <w:jc w:val="both"/>
            </w:pPr>
            <w:r>
              <w:t>2 балла – муниципальный уровень</w:t>
            </w:r>
          </w:p>
        </w:tc>
        <w:tc>
          <w:tcPr>
            <w:tcW w:w="1440" w:type="dxa"/>
          </w:tcPr>
          <w:p w:rsidR="000E4452" w:rsidRDefault="000E4452" w:rsidP="00F50CA5">
            <w:pPr>
              <w:jc w:val="both"/>
            </w:pPr>
          </w:p>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Default="000E4452" w:rsidP="00F50CA5"/>
        </w:tc>
        <w:tc>
          <w:tcPr>
            <w:tcW w:w="2284" w:type="dxa"/>
          </w:tcPr>
          <w:p w:rsidR="000E4452" w:rsidRPr="00DE7A50" w:rsidRDefault="000E4452" w:rsidP="00F50CA5">
            <w:pPr>
              <w:jc w:val="both"/>
              <w:rPr>
                <w:b/>
              </w:rPr>
            </w:pPr>
          </w:p>
        </w:tc>
        <w:tc>
          <w:tcPr>
            <w:tcW w:w="4140" w:type="dxa"/>
          </w:tcPr>
          <w:p w:rsidR="000E4452" w:rsidRDefault="000E4452" w:rsidP="00F50CA5">
            <w:pPr>
              <w:jc w:val="both"/>
            </w:pPr>
            <w:r>
              <w:t>Победители и призёры творческих конкурсов, фестивалей, смотров, акций  и т.д.</w:t>
            </w:r>
          </w:p>
        </w:tc>
        <w:tc>
          <w:tcPr>
            <w:tcW w:w="3960" w:type="dxa"/>
          </w:tcPr>
          <w:p w:rsidR="000E4452" w:rsidRDefault="000E4452" w:rsidP="00F50CA5">
            <w:pPr>
              <w:jc w:val="both"/>
            </w:pPr>
            <w:r>
              <w:t>10 баллов – всероссийский уровень</w:t>
            </w:r>
          </w:p>
          <w:p w:rsidR="000E4452" w:rsidRDefault="000E4452" w:rsidP="00F50CA5">
            <w:pPr>
              <w:jc w:val="both"/>
            </w:pPr>
            <w:r>
              <w:t>6 баллов – региональный уровень</w:t>
            </w:r>
          </w:p>
          <w:p w:rsidR="000E4452" w:rsidRDefault="000E4452" w:rsidP="00F50CA5">
            <w:pPr>
              <w:shd w:val="clear" w:color="auto" w:fill="FFFFFF"/>
            </w:pPr>
            <w:r>
              <w:t>5 балла – муниципальный уровень</w:t>
            </w:r>
          </w:p>
          <w:p w:rsidR="000E4452" w:rsidRDefault="000E4452" w:rsidP="00F50CA5">
            <w:pPr>
              <w:shd w:val="clear" w:color="auto" w:fill="FFFFFF"/>
            </w:pPr>
            <w: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c>
          <w:tcPr>
            <w:tcW w:w="1440" w:type="dxa"/>
          </w:tcPr>
          <w:p w:rsidR="000E4452" w:rsidRDefault="000E4452" w:rsidP="00F50CA5">
            <w:pPr>
              <w:shd w:val="clear" w:color="auto" w:fill="FFFFFF"/>
            </w:pPr>
          </w:p>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p>
          <w:p w:rsidR="000E4452" w:rsidRPr="00DE7A50" w:rsidRDefault="000E4452" w:rsidP="00F50CA5">
            <w:pPr>
              <w:jc w:val="center"/>
              <w:rPr>
                <w:b/>
              </w:rPr>
            </w:pPr>
          </w:p>
          <w:p w:rsidR="000E4452" w:rsidRPr="00DE7A50" w:rsidRDefault="000E4452" w:rsidP="00F50CA5">
            <w:pPr>
              <w:jc w:val="center"/>
              <w:rPr>
                <w:b/>
              </w:rPr>
            </w:pPr>
          </w:p>
        </w:tc>
        <w:tc>
          <w:tcPr>
            <w:tcW w:w="2284" w:type="dxa"/>
          </w:tcPr>
          <w:p w:rsidR="000E4452" w:rsidRPr="00DE7A50" w:rsidRDefault="000E4452" w:rsidP="00F50CA5">
            <w:pPr>
              <w:jc w:val="both"/>
              <w:rPr>
                <w:b/>
              </w:rPr>
            </w:pPr>
          </w:p>
        </w:tc>
        <w:tc>
          <w:tcPr>
            <w:tcW w:w="4140" w:type="dxa"/>
          </w:tcPr>
          <w:p w:rsidR="000E4452" w:rsidRDefault="000E4452" w:rsidP="00F50CA5">
            <w:pPr>
              <w:jc w:val="both"/>
            </w:pPr>
            <w:r>
              <w:t xml:space="preserve"> Высокий уровень мероприятий, проводимых в каникулярное время</w:t>
            </w:r>
          </w:p>
        </w:tc>
        <w:tc>
          <w:tcPr>
            <w:tcW w:w="3960" w:type="dxa"/>
          </w:tcPr>
          <w:p w:rsidR="000E4452" w:rsidRDefault="000E4452" w:rsidP="00F50CA5">
            <w:pPr>
              <w:shd w:val="clear" w:color="auto" w:fill="FFFFFF"/>
            </w:pPr>
            <w:r>
              <w:t>2 балла – за каждое проведенное мероприятие без замечаний</w:t>
            </w:r>
          </w:p>
        </w:tc>
        <w:tc>
          <w:tcPr>
            <w:tcW w:w="1440" w:type="dxa"/>
          </w:tcPr>
          <w:p w:rsidR="000E4452" w:rsidRDefault="000E4452" w:rsidP="00F50CA5">
            <w:pPr>
              <w:shd w:val="clear" w:color="auto" w:fill="FFFFFF"/>
            </w:pPr>
          </w:p>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p>
        </w:tc>
        <w:tc>
          <w:tcPr>
            <w:tcW w:w="2284" w:type="dxa"/>
          </w:tcPr>
          <w:p w:rsidR="000E4452" w:rsidRPr="00DE7A50" w:rsidRDefault="000E4452" w:rsidP="00F50CA5">
            <w:pPr>
              <w:jc w:val="both"/>
              <w:rPr>
                <w:b/>
              </w:rPr>
            </w:pPr>
          </w:p>
        </w:tc>
        <w:tc>
          <w:tcPr>
            <w:tcW w:w="4140" w:type="dxa"/>
          </w:tcPr>
          <w:p w:rsidR="000E4452" w:rsidRDefault="000E4452" w:rsidP="00F50CA5">
            <w:pPr>
              <w:jc w:val="both"/>
            </w:pPr>
            <w:r>
              <w:t>Активное взаимодействие с учреждениями культуры, дополнительного образования</w:t>
            </w:r>
          </w:p>
        </w:tc>
        <w:tc>
          <w:tcPr>
            <w:tcW w:w="3960" w:type="dxa"/>
          </w:tcPr>
          <w:p w:rsidR="000E4452" w:rsidRDefault="000E4452" w:rsidP="00F50CA5">
            <w:pPr>
              <w:shd w:val="clear" w:color="auto" w:fill="FFFFFF"/>
            </w:pPr>
            <w:r>
              <w:t>По 1 баллу за каждый договор</w:t>
            </w:r>
          </w:p>
          <w:p w:rsidR="000E4452" w:rsidRDefault="000E4452" w:rsidP="00F50CA5">
            <w:pPr>
              <w:shd w:val="clear" w:color="auto" w:fill="FFFFFF"/>
            </w:pPr>
            <w:r>
              <w:t>По 1 балла за каждое совместное мероприятие</w:t>
            </w:r>
          </w:p>
        </w:tc>
        <w:tc>
          <w:tcPr>
            <w:tcW w:w="1440" w:type="dxa"/>
          </w:tcPr>
          <w:p w:rsidR="000E4452" w:rsidRDefault="000E4452" w:rsidP="00F50CA5">
            <w:pPr>
              <w:shd w:val="clear" w:color="auto" w:fill="FFFFFF"/>
            </w:pPr>
          </w:p>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r w:rsidRPr="00DE7A50">
              <w:rPr>
                <w:b/>
              </w:rPr>
              <w:t>1.2.</w:t>
            </w:r>
          </w:p>
        </w:tc>
        <w:tc>
          <w:tcPr>
            <w:tcW w:w="2284" w:type="dxa"/>
          </w:tcPr>
          <w:p w:rsidR="000E4452" w:rsidRPr="00DE7A50" w:rsidRDefault="000E4452" w:rsidP="00F50CA5">
            <w:pPr>
              <w:jc w:val="both"/>
              <w:rPr>
                <w:b/>
              </w:rPr>
            </w:pPr>
            <w:r w:rsidRPr="00DE7A50">
              <w:rPr>
                <w:b/>
              </w:rPr>
              <w:t xml:space="preserve">Профессиональные достижения </w:t>
            </w:r>
          </w:p>
        </w:tc>
        <w:tc>
          <w:tcPr>
            <w:tcW w:w="4140" w:type="dxa"/>
          </w:tcPr>
          <w:p w:rsidR="000E4452" w:rsidRDefault="000E4452" w:rsidP="00F50CA5">
            <w:pPr>
              <w:jc w:val="both"/>
            </w:pPr>
            <w:r>
              <w:t xml:space="preserve">Победители и призеры конкурсов профессионального мастерства  </w:t>
            </w:r>
          </w:p>
          <w:p w:rsidR="000E4452" w:rsidRDefault="000E4452" w:rsidP="00F50CA5">
            <w:pPr>
              <w:ind w:left="-108"/>
              <w:jc w:val="both"/>
            </w:pPr>
          </w:p>
          <w:p w:rsidR="000E4452" w:rsidRDefault="000E4452" w:rsidP="00F50CA5">
            <w:pPr>
              <w:ind w:left="-108"/>
              <w:jc w:val="both"/>
            </w:pPr>
          </w:p>
          <w:p w:rsidR="000E4452" w:rsidRDefault="000E4452" w:rsidP="00F50CA5">
            <w:pPr>
              <w:ind w:left="-108"/>
              <w:jc w:val="both"/>
            </w:pPr>
          </w:p>
          <w:p w:rsidR="000E4452" w:rsidRDefault="000E4452" w:rsidP="00F50CA5">
            <w:pPr>
              <w:ind w:left="-108"/>
              <w:jc w:val="both"/>
            </w:pPr>
          </w:p>
          <w:p w:rsidR="000E4452" w:rsidRDefault="000E4452" w:rsidP="00F50CA5">
            <w:pPr>
              <w:ind w:left="-108"/>
              <w:jc w:val="both"/>
            </w:pPr>
          </w:p>
          <w:p w:rsidR="000E4452" w:rsidRDefault="000E4452" w:rsidP="00F50CA5">
            <w:pPr>
              <w:ind w:left="-108"/>
              <w:jc w:val="both"/>
            </w:pPr>
          </w:p>
          <w:p w:rsidR="000E4452" w:rsidRDefault="000E4452" w:rsidP="00F50CA5">
            <w:pPr>
              <w:jc w:val="both"/>
            </w:pPr>
          </w:p>
        </w:tc>
        <w:tc>
          <w:tcPr>
            <w:tcW w:w="3960" w:type="dxa"/>
          </w:tcPr>
          <w:p w:rsidR="000E4452" w:rsidRDefault="000E4452" w:rsidP="00F50CA5">
            <w:pPr>
              <w:jc w:val="both"/>
            </w:pPr>
            <w:r>
              <w:t>Очные:</w:t>
            </w:r>
          </w:p>
          <w:p w:rsidR="000E4452" w:rsidRPr="00DE7A50" w:rsidRDefault="000E4452" w:rsidP="00F50CA5">
            <w:pPr>
              <w:jc w:val="both"/>
              <w:rPr>
                <w:u w:val="single"/>
              </w:rPr>
            </w:pPr>
            <w:r w:rsidRPr="00DE7A50">
              <w:rPr>
                <w:u w:val="single"/>
              </w:rPr>
              <w:t>призовые места</w:t>
            </w:r>
          </w:p>
          <w:p w:rsidR="000E4452" w:rsidRDefault="000E4452" w:rsidP="00F50CA5">
            <w:pPr>
              <w:jc w:val="both"/>
            </w:pPr>
            <w:r>
              <w:t>4 балла – всероссийский уровень;</w:t>
            </w:r>
          </w:p>
          <w:p w:rsidR="000E4452" w:rsidRDefault="000E4452" w:rsidP="00F50CA5">
            <w:pPr>
              <w:jc w:val="both"/>
            </w:pPr>
            <w:r>
              <w:t>3 балла –  региональный уровень;</w:t>
            </w:r>
          </w:p>
          <w:p w:rsidR="000E4452" w:rsidRDefault="000E4452" w:rsidP="00F50CA5">
            <w:pPr>
              <w:jc w:val="both"/>
            </w:pPr>
            <w:r>
              <w:t>2 балла - муниципальный уровень.</w:t>
            </w:r>
          </w:p>
          <w:p w:rsidR="000E4452" w:rsidRPr="00DE7A50" w:rsidRDefault="000E4452" w:rsidP="00F50CA5">
            <w:pPr>
              <w:jc w:val="both"/>
              <w:rPr>
                <w:u w:val="single"/>
              </w:rPr>
            </w:pPr>
            <w:r w:rsidRPr="00DE7A50">
              <w:rPr>
                <w:u w:val="single"/>
              </w:rPr>
              <w:t>участие</w:t>
            </w:r>
          </w:p>
          <w:p w:rsidR="000E4452" w:rsidRDefault="000E4452" w:rsidP="00F50CA5">
            <w:pPr>
              <w:jc w:val="both"/>
            </w:pPr>
            <w:r>
              <w:t>2 балла – региональный уровень;</w:t>
            </w:r>
          </w:p>
          <w:p w:rsidR="000E4452" w:rsidRDefault="000E4452" w:rsidP="00F50CA5">
            <w:pPr>
              <w:jc w:val="both"/>
            </w:pPr>
            <w:r>
              <w:t>1 балл - муниципальный уровень.</w:t>
            </w:r>
          </w:p>
          <w:p w:rsidR="000E4452" w:rsidRDefault="000E4452" w:rsidP="00F50CA5">
            <w:pPr>
              <w:jc w:val="both"/>
            </w:pPr>
            <w:r>
              <w:t>Заочные:</w:t>
            </w:r>
          </w:p>
          <w:p w:rsidR="000E4452" w:rsidRPr="00DE7A50" w:rsidRDefault="000E4452" w:rsidP="00F50CA5">
            <w:pPr>
              <w:jc w:val="both"/>
              <w:rPr>
                <w:u w:val="single"/>
              </w:rPr>
            </w:pPr>
            <w:r w:rsidRPr="00DE7A50">
              <w:rPr>
                <w:u w:val="single"/>
              </w:rPr>
              <w:t>призовые места</w:t>
            </w:r>
          </w:p>
          <w:p w:rsidR="000E4452" w:rsidRDefault="000E4452" w:rsidP="00F50CA5">
            <w:pPr>
              <w:jc w:val="both"/>
            </w:pPr>
            <w:r>
              <w:t>2 балла – всероссийский уровень и  региональный уровни.</w:t>
            </w:r>
          </w:p>
          <w:p w:rsidR="000E4452" w:rsidRDefault="000E4452" w:rsidP="00F50CA5">
            <w:pPr>
              <w:jc w:val="both"/>
            </w:pPr>
            <w:r w:rsidRPr="00DE7A50">
              <w:rPr>
                <w:u w:val="single"/>
              </w:rPr>
              <w:t xml:space="preserve">участие </w:t>
            </w:r>
            <w:r>
              <w:t>- 1 балл.</w:t>
            </w:r>
          </w:p>
          <w:p w:rsidR="000E4452" w:rsidRDefault="000E4452" w:rsidP="00F50CA5">
            <w:pPr>
              <w:jc w:val="both"/>
            </w:pPr>
            <w:r>
              <w:t>Примечание: баллы за участие и высокие показатели в конкурсах «Учитель года», «Педагог года» и т.п. устанавливаются сроком на один учебный год.</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p>
        </w:tc>
        <w:tc>
          <w:tcPr>
            <w:tcW w:w="2284" w:type="dxa"/>
          </w:tcPr>
          <w:p w:rsidR="000E4452" w:rsidRPr="00DE7A50" w:rsidRDefault="000E4452" w:rsidP="00F50CA5">
            <w:pPr>
              <w:jc w:val="both"/>
              <w:rPr>
                <w:b/>
              </w:rPr>
            </w:pPr>
          </w:p>
        </w:tc>
        <w:tc>
          <w:tcPr>
            <w:tcW w:w="4140" w:type="dxa"/>
          </w:tcPr>
          <w:p w:rsidR="000E4452" w:rsidRDefault="000E4452" w:rsidP="00F50CA5">
            <w:pPr>
              <w:jc w:val="both"/>
            </w:pPr>
            <w:r>
              <w:t>Наличие публикаций</w:t>
            </w:r>
          </w:p>
          <w:p w:rsidR="000E4452" w:rsidRDefault="000E4452" w:rsidP="00F50CA5">
            <w:pPr>
              <w:ind w:left="-108"/>
              <w:jc w:val="both"/>
            </w:pPr>
          </w:p>
        </w:tc>
        <w:tc>
          <w:tcPr>
            <w:tcW w:w="3960" w:type="dxa"/>
          </w:tcPr>
          <w:p w:rsidR="000E4452" w:rsidRDefault="000E4452" w:rsidP="00F50CA5">
            <w:pPr>
              <w:jc w:val="both"/>
            </w:pPr>
            <w:r>
              <w:t>3 балла – всероссийский уровень;</w:t>
            </w:r>
          </w:p>
          <w:p w:rsidR="000E4452" w:rsidRDefault="000E4452" w:rsidP="00F50CA5">
            <w:pPr>
              <w:jc w:val="both"/>
            </w:pPr>
            <w:r>
              <w:t>2 балла –  региональный уровень;</w:t>
            </w:r>
          </w:p>
          <w:p w:rsidR="000E4452" w:rsidRDefault="000E4452" w:rsidP="00F50CA5">
            <w:pPr>
              <w:jc w:val="both"/>
            </w:pPr>
            <w:r>
              <w:t>1 балл – муниципальный.</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p>
        </w:tc>
        <w:tc>
          <w:tcPr>
            <w:tcW w:w="2284" w:type="dxa"/>
          </w:tcPr>
          <w:p w:rsidR="000E4452" w:rsidRPr="00DE7A50" w:rsidRDefault="000E4452" w:rsidP="00F50CA5">
            <w:pPr>
              <w:jc w:val="both"/>
              <w:rPr>
                <w:b/>
              </w:rPr>
            </w:pPr>
          </w:p>
        </w:tc>
        <w:tc>
          <w:tcPr>
            <w:tcW w:w="4140" w:type="dxa"/>
          </w:tcPr>
          <w:p w:rsidR="000E4452" w:rsidRDefault="000E4452" w:rsidP="00F50CA5">
            <w:pPr>
              <w:jc w:val="both"/>
            </w:pPr>
            <w:r>
              <w:t>Наличие обобщенного опыта работы</w:t>
            </w:r>
          </w:p>
        </w:tc>
        <w:tc>
          <w:tcPr>
            <w:tcW w:w="3960" w:type="dxa"/>
          </w:tcPr>
          <w:p w:rsidR="000E4452" w:rsidRDefault="000E4452" w:rsidP="00F50CA5">
            <w:pPr>
              <w:jc w:val="both"/>
            </w:pPr>
            <w:r>
              <w:t>4 балла –  региональный уровень.</w:t>
            </w:r>
          </w:p>
          <w:p w:rsidR="000E4452" w:rsidRDefault="000E4452" w:rsidP="00F50CA5">
            <w:pPr>
              <w:jc w:val="both"/>
            </w:pPr>
            <w:r>
              <w:t>2 балла – муниципальный уровень</w:t>
            </w:r>
          </w:p>
          <w:p w:rsidR="000E4452" w:rsidRDefault="000E4452" w:rsidP="00F50CA5">
            <w:pPr>
              <w:jc w:val="both"/>
            </w:pPr>
            <w:r>
              <w:t>1 балл – уровень ОУ</w:t>
            </w:r>
          </w:p>
          <w:p w:rsidR="000E4452" w:rsidRDefault="000E4452" w:rsidP="00F50CA5">
            <w:pPr>
              <w:jc w:val="both"/>
            </w:pPr>
            <w:r>
              <w:t>Примечание: баллы устанавливаются сроком на три учебных года.</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r w:rsidRPr="00DE7A50">
              <w:rPr>
                <w:b/>
              </w:rPr>
              <w:t>1.3.</w:t>
            </w:r>
          </w:p>
        </w:tc>
        <w:tc>
          <w:tcPr>
            <w:tcW w:w="2284" w:type="dxa"/>
          </w:tcPr>
          <w:p w:rsidR="000E4452" w:rsidRPr="00DE7A50" w:rsidRDefault="000E4452" w:rsidP="00F50CA5">
            <w:pPr>
              <w:jc w:val="both"/>
              <w:rPr>
                <w:b/>
              </w:rPr>
            </w:pPr>
            <w:r w:rsidRPr="00DE7A50">
              <w:rPr>
                <w:b/>
              </w:rPr>
              <w:t xml:space="preserve">Включенность в методическую </w:t>
            </w:r>
            <w:r w:rsidRPr="00DE7A50">
              <w:rPr>
                <w:b/>
              </w:rPr>
              <w:lastRenderedPageBreak/>
              <w:t>работу</w:t>
            </w:r>
          </w:p>
        </w:tc>
        <w:tc>
          <w:tcPr>
            <w:tcW w:w="4140" w:type="dxa"/>
          </w:tcPr>
          <w:p w:rsidR="000E4452" w:rsidRDefault="000E4452" w:rsidP="00F50CA5">
            <w:pPr>
              <w:ind w:left="-108"/>
              <w:jc w:val="both"/>
            </w:pPr>
            <w:r>
              <w:lastRenderedPageBreak/>
              <w:t xml:space="preserve">Зафиксированное участие (программы, протоколы и т.п.) в семинарах, </w:t>
            </w:r>
            <w:r>
              <w:lastRenderedPageBreak/>
              <w:t xml:space="preserve">конференциях, форумах, педагогических чтениях  и др. (выступления, организация выставок, открытые уроки, мастер-классы и др.) </w:t>
            </w:r>
          </w:p>
          <w:p w:rsidR="000E4452" w:rsidRDefault="000E4452" w:rsidP="00F50CA5">
            <w:pPr>
              <w:ind w:left="-108"/>
              <w:jc w:val="both"/>
            </w:pPr>
          </w:p>
        </w:tc>
        <w:tc>
          <w:tcPr>
            <w:tcW w:w="3960" w:type="dxa"/>
          </w:tcPr>
          <w:p w:rsidR="000E4452" w:rsidRPr="00DE7A50" w:rsidRDefault="000E4452" w:rsidP="00F50CA5">
            <w:pPr>
              <w:jc w:val="both"/>
              <w:rPr>
                <w:u w:val="single"/>
              </w:rPr>
            </w:pPr>
            <w:r w:rsidRPr="00DE7A50">
              <w:rPr>
                <w:u w:val="single"/>
              </w:rPr>
              <w:lastRenderedPageBreak/>
              <w:t>Очные:</w:t>
            </w:r>
          </w:p>
          <w:p w:rsidR="000E4452" w:rsidRDefault="000E4452" w:rsidP="00F50CA5">
            <w:pPr>
              <w:jc w:val="both"/>
            </w:pPr>
            <w:r>
              <w:t>4 баллов – всероссийский уровень;</w:t>
            </w:r>
          </w:p>
          <w:p w:rsidR="000E4452" w:rsidRDefault="000E4452" w:rsidP="00F50CA5">
            <w:pPr>
              <w:jc w:val="both"/>
            </w:pPr>
            <w:r>
              <w:lastRenderedPageBreak/>
              <w:t>3 балла – региональный уровень;</w:t>
            </w:r>
          </w:p>
          <w:p w:rsidR="000E4452" w:rsidRDefault="000E4452" w:rsidP="00F50CA5">
            <w:pPr>
              <w:jc w:val="both"/>
            </w:pPr>
            <w:r>
              <w:t>2 балла - муниципальный уровень.</w:t>
            </w:r>
          </w:p>
          <w:p w:rsidR="000E4452" w:rsidRDefault="000E4452" w:rsidP="00F50CA5">
            <w:pPr>
              <w:jc w:val="both"/>
            </w:pPr>
            <w:r>
              <w:t>1 балл – уровень ОУ.</w:t>
            </w:r>
          </w:p>
          <w:p w:rsidR="000E4452" w:rsidRPr="00DE7A50" w:rsidRDefault="000E4452" w:rsidP="00F50CA5">
            <w:pPr>
              <w:jc w:val="both"/>
              <w:rPr>
                <w:u w:val="single"/>
              </w:rPr>
            </w:pPr>
            <w:r w:rsidRPr="00DE7A50">
              <w:rPr>
                <w:u w:val="single"/>
              </w:rPr>
              <w:t>Заочные:</w:t>
            </w:r>
          </w:p>
          <w:p w:rsidR="000E4452" w:rsidRDefault="000E4452" w:rsidP="00F50CA5">
            <w:pPr>
              <w:jc w:val="both"/>
            </w:pPr>
            <w:r>
              <w:t>2 балла – всероссийский и региональный уровни.</w:t>
            </w:r>
          </w:p>
          <w:p w:rsidR="000E4452" w:rsidRDefault="000E4452" w:rsidP="00F50CA5">
            <w:pPr>
              <w:jc w:val="both"/>
            </w:pPr>
            <w:r>
              <w:t>При неоднократном участии в мероприятиях по одной теме могут устанавливаться дополнительные баллы, по разным темам – суммируются.</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r w:rsidRPr="00DE7A50">
              <w:rPr>
                <w:b/>
              </w:rPr>
              <w:lastRenderedPageBreak/>
              <w:t>1.4.</w:t>
            </w:r>
          </w:p>
        </w:tc>
        <w:tc>
          <w:tcPr>
            <w:tcW w:w="2284" w:type="dxa"/>
          </w:tcPr>
          <w:p w:rsidR="000E4452" w:rsidRPr="00DE7A50" w:rsidRDefault="000E4452" w:rsidP="00F50CA5">
            <w:pPr>
              <w:jc w:val="both"/>
              <w:rPr>
                <w:b/>
              </w:rPr>
            </w:pPr>
            <w:r w:rsidRPr="00DE7A50">
              <w:rPr>
                <w:b/>
              </w:rPr>
              <w:t>Признание высокого профессионализма  старшей вожатой обучающимися и их родителями</w:t>
            </w:r>
          </w:p>
        </w:tc>
        <w:tc>
          <w:tcPr>
            <w:tcW w:w="4140" w:type="dxa"/>
          </w:tcPr>
          <w:p w:rsidR="000E4452" w:rsidRDefault="000E4452" w:rsidP="00F50CA5">
            <w:pPr>
              <w:jc w:val="both"/>
            </w:pPr>
            <w:r>
              <w:t>Отсутствие зафиксированных негативных отзывов в адрес  вожатой со стороны родителей  и учащихся.</w:t>
            </w:r>
          </w:p>
        </w:tc>
        <w:tc>
          <w:tcPr>
            <w:tcW w:w="3960" w:type="dxa"/>
          </w:tcPr>
          <w:p w:rsidR="000E4452" w:rsidRDefault="000E4452" w:rsidP="00F50CA5">
            <w:pPr>
              <w:jc w:val="both"/>
            </w:pPr>
            <w:r>
              <w:t>2 балла – при  отсутствии</w:t>
            </w:r>
          </w:p>
          <w:p w:rsidR="000E4452" w:rsidRDefault="000E4452" w:rsidP="00F50CA5">
            <w:pPr>
              <w:jc w:val="both"/>
            </w:pP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bl>
    <w:p w:rsidR="000E4452" w:rsidRDefault="000E4452" w:rsidP="000E4452">
      <w:pPr>
        <w:jc w:val="center"/>
      </w:pPr>
    </w:p>
    <w:p w:rsidR="000E4452" w:rsidRPr="002A16AA" w:rsidRDefault="000E4452" w:rsidP="000E4452">
      <w:pPr>
        <w:jc w:val="center"/>
      </w:pPr>
    </w:p>
    <w:p w:rsidR="000E4452" w:rsidRPr="002A16AA" w:rsidRDefault="000E4452" w:rsidP="000E4452">
      <w:pPr>
        <w:jc w:val="both"/>
      </w:pPr>
      <w:r>
        <w:t>Общее к</w:t>
      </w:r>
      <w:r w:rsidRPr="002A16AA">
        <w:t>оличество баллов -_____________</w:t>
      </w:r>
    </w:p>
    <w:p w:rsidR="000E4452" w:rsidRPr="002A16AA" w:rsidRDefault="000E4452" w:rsidP="000E4452">
      <w:pPr>
        <w:jc w:val="both"/>
      </w:pPr>
    </w:p>
    <w:p w:rsidR="000E4452" w:rsidRDefault="000E4452" w:rsidP="000E4452">
      <w:pPr>
        <w:jc w:val="both"/>
      </w:pPr>
      <w:r w:rsidRPr="002A16AA">
        <w:t xml:space="preserve">Устанавливаемая доплата </w:t>
      </w:r>
      <w:r>
        <w:t>в рублях</w:t>
      </w:r>
      <w:r w:rsidRPr="002A16AA">
        <w:t xml:space="preserve"> -____________</w:t>
      </w:r>
    </w:p>
    <w:p w:rsidR="000E4452" w:rsidRDefault="000E4452" w:rsidP="000E4452">
      <w:pPr>
        <w:jc w:val="both"/>
      </w:pPr>
    </w:p>
    <w:p w:rsidR="000E4452" w:rsidRDefault="000E4452" w:rsidP="000E4452">
      <w:pPr>
        <w:jc w:val="both"/>
      </w:pPr>
      <w:r>
        <w:t>Дата:__________________________</w:t>
      </w:r>
    </w:p>
    <w:p w:rsidR="000E4452" w:rsidRDefault="000E4452" w:rsidP="000E4452">
      <w:pPr>
        <w:jc w:val="both"/>
      </w:pPr>
    </w:p>
    <w:p w:rsidR="000E4452" w:rsidRDefault="000E4452" w:rsidP="000E4452">
      <w:pPr>
        <w:jc w:val="both"/>
      </w:pPr>
      <w:r>
        <w:t>Подпись старшей вожатой  _________________________________</w:t>
      </w:r>
    </w:p>
    <w:p w:rsidR="00101181" w:rsidRDefault="00101181" w:rsidP="000E4452">
      <w:pPr>
        <w:jc w:val="both"/>
      </w:pPr>
    </w:p>
    <w:p w:rsidR="00101181" w:rsidRDefault="00101181" w:rsidP="000E4452">
      <w:pPr>
        <w:jc w:val="both"/>
      </w:pPr>
    </w:p>
    <w:p w:rsidR="00101181" w:rsidRDefault="00101181" w:rsidP="000E4452">
      <w:pPr>
        <w:jc w:val="both"/>
      </w:pPr>
    </w:p>
    <w:p w:rsidR="00101181" w:rsidRDefault="00101181" w:rsidP="000E4452">
      <w:pPr>
        <w:jc w:val="both"/>
      </w:pPr>
    </w:p>
    <w:p w:rsidR="00101181" w:rsidRDefault="00101181" w:rsidP="000E4452">
      <w:pPr>
        <w:jc w:val="both"/>
      </w:pPr>
    </w:p>
    <w:p w:rsidR="00101181" w:rsidRDefault="00101181" w:rsidP="000E4452">
      <w:pPr>
        <w:jc w:val="both"/>
      </w:pPr>
    </w:p>
    <w:p w:rsidR="000E4452" w:rsidRPr="00E97FCA" w:rsidRDefault="000E4452" w:rsidP="000E4452">
      <w:pPr>
        <w:jc w:val="right"/>
        <w:rPr>
          <w:i/>
          <w:sz w:val="28"/>
          <w:szCs w:val="28"/>
        </w:rPr>
      </w:pPr>
      <w:r>
        <w:rPr>
          <w:i/>
          <w:sz w:val="28"/>
          <w:szCs w:val="28"/>
        </w:rPr>
        <w:lastRenderedPageBreak/>
        <w:t>Таблица №3</w:t>
      </w:r>
    </w:p>
    <w:p w:rsidR="000E4452" w:rsidRPr="00B57C12" w:rsidRDefault="000E4452" w:rsidP="000E4452">
      <w:pPr>
        <w:jc w:val="both"/>
        <w:rPr>
          <w:b/>
          <w:sz w:val="28"/>
          <w:szCs w:val="28"/>
        </w:rPr>
      </w:pPr>
    </w:p>
    <w:p w:rsidR="000E4452" w:rsidRPr="00B57C12" w:rsidRDefault="000E4452" w:rsidP="000E4452">
      <w:pPr>
        <w:jc w:val="center"/>
        <w:rPr>
          <w:b/>
          <w:sz w:val="28"/>
          <w:szCs w:val="28"/>
        </w:rPr>
      </w:pPr>
      <w:r w:rsidRPr="00B57C12">
        <w:rPr>
          <w:b/>
          <w:sz w:val="28"/>
          <w:szCs w:val="28"/>
        </w:rPr>
        <w:t xml:space="preserve">Критерии оценки результативности профессиональной деятельности </w:t>
      </w:r>
      <w:r w:rsidRPr="00B57C12">
        <w:rPr>
          <w:b/>
          <w:i/>
          <w:sz w:val="28"/>
          <w:szCs w:val="28"/>
        </w:rPr>
        <w:t>социального педагога</w:t>
      </w:r>
    </w:p>
    <w:p w:rsidR="000E4452" w:rsidRDefault="000E4452" w:rsidP="000E4452">
      <w:pPr>
        <w:rPr>
          <w:b/>
        </w:rPr>
      </w:pPr>
    </w:p>
    <w:p w:rsidR="000E4452" w:rsidRPr="002666C4" w:rsidRDefault="000E4452" w:rsidP="000E4452">
      <w:pPr>
        <w:jc w:val="center"/>
        <w:rPr>
          <w:b/>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
        <w:gridCol w:w="2284"/>
        <w:gridCol w:w="4140"/>
        <w:gridCol w:w="3960"/>
        <w:gridCol w:w="1440"/>
        <w:gridCol w:w="1080"/>
        <w:gridCol w:w="1234"/>
      </w:tblGrid>
      <w:tr w:rsidR="000E4452" w:rsidTr="00F50CA5">
        <w:tc>
          <w:tcPr>
            <w:tcW w:w="884" w:type="dxa"/>
          </w:tcPr>
          <w:p w:rsidR="000E4452" w:rsidRDefault="000E4452" w:rsidP="00F50CA5">
            <w:r w:rsidRPr="00DE7A50">
              <w:rPr>
                <w:b/>
              </w:rPr>
              <w:t>№ п\п</w:t>
            </w:r>
          </w:p>
        </w:tc>
        <w:tc>
          <w:tcPr>
            <w:tcW w:w="2284" w:type="dxa"/>
          </w:tcPr>
          <w:p w:rsidR="000E4452" w:rsidRDefault="000E4452" w:rsidP="00F50CA5">
            <w:r w:rsidRPr="00DE7A50">
              <w:rPr>
                <w:b/>
              </w:rPr>
              <w:t>Критерии</w:t>
            </w:r>
          </w:p>
        </w:tc>
        <w:tc>
          <w:tcPr>
            <w:tcW w:w="4140" w:type="dxa"/>
          </w:tcPr>
          <w:p w:rsidR="000E4452" w:rsidRDefault="000E4452" w:rsidP="00F50CA5">
            <w:r w:rsidRPr="00DE7A50">
              <w:rPr>
                <w:b/>
              </w:rPr>
              <w:t>Показатели критериев</w:t>
            </w:r>
          </w:p>
        </w:tc>
        <w:tc>
          <w:tcPr>
            <w:tcW w:w="3960" w:type="dxa"/>
          </w:tcPr>
          <w:p w:rsidR="000E4452" w:rsidRDefault="000E4452" w:rsidP="00F50CA5">
            <w:r w:rsidRPr="00DE7A50">
              <w:rPr>
                <w:b/>
              </w:rPr>
              <w:t>Кол-во баллов по каждому показателю критериев</w:t>
            </w:r>
          </w:p>
        </w:tc>
        <w:tc>
          <w:tcPr>
            <w:tcW w:w="1440" w:type="dxa"/>
          </w:tcPr>
          <w:p w:rsidR="000E4452" w:rsidRPr="00DE7A50" w:rsidRDefault="000E4452" w:rsidP="00F50CA5">
            <w:pPr>
              <w:rPr>
                <w:b/>
              </w:rPr>
            </w:pPr>
            <w:r w:rsidRPr="00DE7A50">
              <w:rPr>
                <w:b/>
              </w:rPr>
              <w:t>Приказ или документ подтверждающий</w:t>
            </w:r>
          </w:p>
          <w:p w:rsidR="000E4452" w:rsidRDefault="000E4452" w:rsidP="00F50CA5">
            <w:r w:rsidRPr="00DE7A50">
              <w:rPr>
                <w:b/>
              </w:rPr>
              <w:t>критерий</w:t>
            </w:r>
          </w:p>
        </w:tc>
        <w:tc>
          <w:tcPr>
            <w:tcW w:w="1080" w:type="dxa"/>
          </w:tcPr>
          <w:p w:rsidR="000E4452" w:rsidRPr="00DE7A50" w:rsidRDefault="000E4452" w:rsidP="00F50CA5">
            <w:pPr>
              <w:rPr>
                <w:b/>
              </w:rPr>
            </w:pPr>
            <w:r w:rsidRPr="00DE7A50">
              <w:rPr>
                <w:b/>
              </w:rPr>
              <w:t>Количество баллов</w:t>
            </w:r>
          </w:p>
        </w:tc>
        <w:tc>
          <w:tcPr>
            <w:tcW w:w="1234" w:type="dxa"/>
          </w:tcPr>
          <w:p w:rsidR="000E4452" w:rsidRPr="00DE7A50" w:rsidRDefault="000E4452" w:rsidP="00F50CA5">
            <w:pPr>
              <w:rPr>
                <w:b/>
              </w:rPr>
            </w:pPr>
            <w:r w:rsidRPr="00DE7A50">
              <w:rPr>
                <w:b/>
              </w:rPr>
              <w:t>Примечание</w:t>
            </w:r>
          </w:p>
        </w:tc>
      </w:tr>
      <w:tr w:rsidR="000E4452" w:rsidTr="00F50CA5">
        <w:tc>
          <w:tcPr>
            <w:tcW w:w="884" w:type="dxa"/>
          </w:tcPr>
          <w:p w:rsidR="000E4452" w:rsidRDefault="000E4452" w:rsidP="00F50CA5">
            <w:r>
              <w:t>1.</w:t>
            </w:r>
          </w:p>
        </w:tc>
        <w:tc>
          <w:tcPr>
            <w:tcW w:w="2284" w:type="dxa"/>
          </w:tcPr>
          <w:p w:rsidR="000E4452" w:rsidRDefault="000E4452" w:rsidP="00F50CA5">
            <w:r w:rsidRPr="00DE7A50">
              <w:rPr>
                <w:b/>
                <w:bCs/>
              </w:rPr>
              <w:t>Позитивные результаты деятельности социального педагога</w:t>
            </w:r>
          </w:p>
        </w:tc>
        <w:tc>
          <w:tcPr>
            <w:tcW w:w="4140" w:type="dxa"/>
          </w:tcPr>
          <w:p w:rsidR="000E4452" w:rsidRDefault="000E4452" w:rsidP="00F50CA5">
            <w:pPr>
              <w:jc w:val="both"/>
            </w:pPr>
            <w:r>
              <w:t>Отсутствие правонарушений в ОУ</w:t>
            </w:r>
          </w:p>
          <w:p w:rsidR="000E4452" w:rsidRDefault="000E4452" w:rsidP="00F50CA5">
            <w:pPr>
              <w:jc w:val="both"/>
            </w:pPr>
            <w:r>
              <w:t>Отсутствие преступлений в ОУ</w:t>
            </w:r>
          </w:p>
        </w:tc>
        <w:tc>
          <w:tcPr>
            <w:tcW w:w="3960" w:type="dxa"/>
          </w:tcPr>
          <w:p w:rsidR="000E4452" w:rsidRDefault="000E4452" w:rsidP="00F50CA5">
            <w:pPr>
              <w:jc w:val="both"/>
            </w:pPr>
            <w:r>
              <w:t xml:space="preserve">3 балла </w:t>
            </w:r>
          </w:p>
          <w:p w:rsidR="000E4452" w:rsidRDefault="000E4452" w:rsidP="00F50CA5">
            <w:pPr>
              <w:jc w:val="both"/>
            </w:pPr>
            <w:r>
              <w:t xml:space="preserve">3 балла </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Default="000E4452" w:rsidP="00F50CA5"/>
        </w:tc>
        <w:tc>
          <w:tcPr>
            <w:tcW w:w="2284" w:type="dxa"/>
          </w:tcPr>
          <w:p w:rsidR="000E4452" w:rsidRPr="00DE7A50" w:rsidRDefault="000E4452" w:rsidP="00F50CA5">
            <w:pPr>
              <w:jc w:val="both"/>
              <w:rPr>
                <w:b/>
              </w:rPr>
            </w:pPr>
          </w:p>
        </w:tc>
        <w:tc>
          <w:tcPr>
            <w:tcW w:w="4140" w:type="dxa"/>
          </w:tcPr>
          <w:p w:rsidR="000E4452" w:rsidRDefault="000E4452" w:rsidP="00F50CA5">
            <w:pPr>
              <w:jc w:val="both"/>
            </w:pPr>
            <w:r>
              <w:t>Результативность участия школьников в соответствующих конкурсах, акциях, проектах:</w:t>
            </w:r>
          </w:p>
          <w:p w:rsidR="000E4452" w:rsidRDefault="000E4452" w:rsidP="000E4452">
            <w:pPr>
              <w:numPr>
                <w:ilvl w:val="0"/>
                <w:numId w:val="33"/>
              </w:numPr>
              <w:jc w:val="both"/>
            </w:pPr>
            <w:r>
              <w:t>муниципальный уровень;</w:t>
            </w:r>
          </w:p>
          <w:p w:rsidR="000E4452" w:rsidRDefault="000E4452" w:rsidP="00F50CA5">
            <w:pPr>
              <w:ind w:left="360"/>
              <w:jc w:val="both"/>
            </w:pPr>
          </w:p>
          <w:p w:rsidR="000E4452" w:rsidRDefault="000E4452" w:rsidP="00F50CA5">
            <w:pPr>
              <w:ind w:left="360"/>
              <w:jc w:val="both"/>
            </w:pPr>
          </w:p>
          <w:p w:rsidR="000E4452" w:rsidRDefault="000E4452" w:rsidP="00F50CA5">
            <w:pPr>
              <w:ind w:left="360"/>
              <w:jc w:val="both"/>
            </w:pPr>
          </w:p>
          <w:p w:rsidR="000E4452" w:rsidRDefault="000E4452" w:rsidP="00F50CA5">
            <w:pPr>
              <w:ind w:left="1080"/>
              <w:jc w:val="both"/>
            </w:pPr>
          </w:p>
          <w:p w:rsidR="000E4452" w:rsidRDefault="000E4452" w:rsidP="000E4452">
            <w:pPr>
              <w:numPr>
                <w:ilvl w:val="0"/>
                <w:numId w:val="33"/>
              </w:numPr>
              <w:jc w:val="both"/>
            </w:pPr>
            <w:r>
              <w:t>региональный уровень;</w:t>
            </w:r>
          </w:p>
          <w:p w:rsidR="000E4452" w:rsidRDefault="000E4452" w:rsidP="00F50CA5">
            <w:pPr>
              <w:jc w:val="both"/>
            </w:pPr>
          </w:p>
        </w:tc>
        <w:tc>
          <w:tcPr>
            <w:tcW w:w="3960" w:type="dxa"/>
          </w:tcPr>
          <w:p w:rsidR="000E4452" w:rsidRPr="00DE7A50" w:rsidRDefault="000E4452" w:rsidP="00F50CA5">
            <w:pPr>
              <w:jc w:val="both"/>
              <w:rPr>
                <w:color w:val="FF6600"/>
              </w:rPr>
            </w:pPr>
          </w:p>
          <w:p w:rsidR="000E4452" w:rsidRPr="00DE7A50" w:rsidRDefault="000E4452" w:rsidP="00F50CA5">
            <w:pPr>
              <w:jc w:val="both"/>
              <w:rPr>
                <w:color w:val="FF6600"/>
              </w:rPr>
            </w:pPr>
          </w:p>
          <w:p w:rsidR="000E4452" w:rsidRDefault="000E4452" w:rsidP="00F50CA5">
            <w:pPr>
              <w:jc w:val="both"/>
            </w:pPr>
            <w:r>
              <w:t>1место – 5 баллов;</w:t>
            </w:r>
          </w:p>
          <w:p w:rsidR="000E4452" w:rsidRDefault="000E4452" w:rsidP="00F50CA5">
            <w:pPr>
              <w:jc w:val="both"/>
            </w:pPr>
            <w:r>
              <w:t>2 место – 4 балла;</w:t>
            </w:r>
          </w:p>
          <w:p w:rsidR="000E4452" w:rsidRDefault="000E4452" w:rsidP="00F50CA5">
            <w:pPr>
              <w:jc w:val="both"/>
            </w:pPr>
            <w:r>
              <w:t>3 место – 3 балла;</w:t>
            </w:r>
          </w:p>
          <w:p w:rsidR="000E4452" w:rsidRDefault="000E4452" w:rsidP="00F50CA5">
            <w:pPr>
              <w:jc w:val="both"/>
            </w:pPr>
            <w:r>
              <w:t>Участие – 1 балл.</w:t>
            </w:r>
          </w:p>
          <w:p w:rsidR="000E4452" w:rsidRDefault="000E4452" w:rsidP="00F50CA5">
            <w:pPr>
              <w:jc w:val="both"/>
            </w:pPr>
          </w:p>
          <w:p w:rsidR="000E4452" w:rsidRDefault="000E4452" w:rsidP="00F50CA5">
            <w:pPr>
              <w:jc w:val="both"/>
            </w:pPr>
            <w:r>
              <w:t>1 место – 8 баллов;</w:t>
            </w:r>
          </w:p>
          <w:p w:rsidR="000E4452" w:rsidRDefault="000E4452" w:rsidP="00F50CA5">
            <w:pPr>
              <w:jc w:val="both"/>
            </w:pPr>
            <w:r>
              <w:t>2 место – 7 баллов;</w:t>
            </w:r>
          </w:p>
          <w:p w:rsidR="000E4452" w:rsidRDefault="000E4452" w:rsidP="00F50CA5">
            <w:pPr>
              <w:jc w:val="both"/>
            </w:pPr>
            <w:r>
              <w:t>3 место - 6 баллов;</w:t>
            </w:r>
          </w:p>
          <w:p w:rsidR="000E4452" w:rsidRPr="00DE7A50" w:rsidRDefault="000E4452" w:rsidP="00F50CA5">
            <w:pPr>
              <w:jc w:val="both"/>
              <w:rPr>
                <w:color w:val="FF6600"/>
              </w:rPr>
            </w:pPr>
            <w:r>
              <w:t>Участие – 3 балла.</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Default="000E4452" w:rsidP="00F50CA5"/>
        </w:tc>
        <w:tc>
          <w:tcPr>
            <w:tcW w:w="2284" w:type="dxa"/>
          </w:tcPr>
          <w:p w:rsidR="000E4452" w:rsidRPr="00DE7A50" w:rsidRDefault="000E4452" w:rsidP="00F50CA5">
            <w:pPr>
              <w:jc w:val="both"/>
              <w:rPr>
                <w:b/>
              </w:rPr>
            </w:pPr>
          </w:p>
        </w:tc>
        <w:tc>
          <w:tcPr>
            <w:tcW w:w="4140" w:type="dxa"/>
          </w:tcPr>
          <w:p w:rsidR="000E4452" w:rsidRPr="00DE7A50" w:rsidRDefault="000E4452" w:rsidP="00F50CA5">
            <w:pPr>
              <w:jc w:val="both"/>
              <w:rPr>
                <w:color w:val="000000"/>
              </w:rPr>
            </w:pPr>
            <w:r>
              <w:rPr>
                <w:color w:val="000000"/>
              </w:rPr>
              <w:t xml:space="preserve">Отсутствие </w:t>
            </w:r>
            <w:r w:rsidRPr="00DE7A50">
              <w:rPr>
                <w:color w:val="000000"/>
              </w:rPr>
              <w:t xml:space="preserve"> несовершеннолетних девиантного поведения</w:t>
            </w:r>
          </w:p>
          <w:p w:rsidR="000E4452" w:rsidRDefault="000E4452" w:rsidP="00F50CA5">
            <w:pPr>
              <w:jc w:val="both"/>
            </w:pPr>
          </w:p>
        </w:tc>
        <w:tc>
          <w:tcPr>
            <w:tcW w:w="3960" w:type="dxa"/>
          </w:tcPr>
          <w:p w:rsidR="000E4452" w:rsidRDefault="000E4452" w:rsidP="00F50CA5">
            <w:pPr>
              <w:jc w:val="both"/>
            </w:pPr>
            <w:r>
              <w:t>75 - 100% -  3 балла;</w:t>
            </w:r>
          </w:p>
          <w:p w:rsidR="000E4452" w:rsidRDefault="000E4452" w:rsidP="00F50CA5">
            <w:pPr>
              <w:jc w:val="both"/>
            </w:pPr>
            <w:r>
              <w:t>50 - 74% -  1 балл.</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rPr>
                <w:b/>
              </w:rPr>
            </w:pPr>
          </w:p>
        </w:tc>
        <w:tc>
          <w:tcPr>
            <w:tcW w:w="2284" w:type="dxa"/>
          </w:tcPr>
          <w:p w:rsidR="000E4452" w:rsidRPr="00DE7A50" w:rsidRDefault="000E4452" w:rsidP="00F50CA5">
            <w:pPr>
              <w:jc w:val="both"/>
              <w:rPr>
                <w:b/>
              </w:rPr>
            </w:pPr>
          </w:p>
        </w:tc>
        <w:tc>
          <w:tcPr>
            <w:tcW w:w="4140" w:type="dxa"/>
          </w:tcPr>
          <w:p w:rsidR="000E4452" w:rsidRPr="00DE7A50" w:rsidRDefault="000E4452" w:rsidP="00F50CA5">
            <w:pPr>
              <w:shd w:val="clear" w:color="auto" w:fill="FFFFFF"/>
              <w:tabs>
                <w:tab w:val="left" w:pos="1070"/>
              </w:tabs>
              <w:rPr>
                <w:color w:val="000000"/>
              </w:rPr>
            </w:pPr>
            <w:r w:rsidRPr="00DE7A50">
              <w:rPr>
                <w:color w:val="000000"/>
              </w:rPr>
              <w:t xml:space="preserve">Охват учащихся девиантного </w:t>
            </w:r>
            <w:r w:rsidRPr="00DE7A50">
              <w:rPr>
                <w:color w:val="000000"/>
              </w:rPr>
              <w:lastRenderedPageBreak/>
              <w:t>поведения и детей из социально незащищенной категории семей организованными формами отдыха в каникулярное время</w:t>
            </w:r>
          </w:p>
        </w:tc>
        <w:tc>
          <w:tcPr>
            <w:tcW w:w="3960" w:type="dxa"/>
          </w:tcPr>
          <w:p w:rsidR="000E4452" w:rsidRDefault="000E4452" w:rsidP="00F50CA5">
            <w:pPr>
              <w:ind w:left="-57" w:right="-57"/>
            </w:pPr>
            <w:r>
              <w:lastRenderedPageBreak/>
              <w:t>75% и выше - 5 баллов.</w:t>
            </w:r>
          </w:p>
          <w:p w:rsidR="000E4452" w:rsidRDefault="000E4452" w:rsidP="00F50CA5">
            <w:pPr>
              <w:ind w:left="-57" w:right="-57"/>
            </w:pP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r w:rsidRPr="00DE7A50">
              <w:rPr>
                <w:b/>
              </w:rPr>
              <w:lastRenderedPageBreak/>
              <w:t>2.</w:t>
            </w:r>
          </w:p>
        </w:tc>
        <w:tc>
          <w:tcPr>
            <w:tcW w:w="2284" w:type="dxa"/>
          </w:tcPr>
          <w:p w:rsidR="000E4452" w:rsidRPr="00DE7A50" w:rsidRDefault="000E4452" w:rsidP="00F50CA5">
            <w:pPr>
              <w:jc w:val="both"/>
              <w:rPr>
                <w:b/>
                <w:bCs/>
              </w:rPr>
            </w:pPr>
            <w:r w:rsidRPr="00DE7A50">
              <w:rPr>
                <w:b/>
                <w:bCs/>
              </w:rPr>
              <w:t>Включенность в методическую работу</w:t>
            </w:r>
          </w:p>
        </w:tc>
        <w:tc>
          <w:tcPr>
            <w:tcW w:w="4140" w:type="dxa"/>
          </w:tcPr>
          <w:p w:rsidR="000E4452" w:rsidRDefault="000E4452" w:rsidP="00F50CA5">
            <w:pPr>
              <w:ind w:left="-108"/>
              <w:jc w:val="both"/>
            </w:pPr>
            <w:r>
              <w:t>Разработка программ элективных курсов, факультативов, кружков</w:t>
            </w:r>
          </w:p>
          <w:p w:rsidR="000E4452" w:rsidRDefault="000E4452" w:rsidP="00F50CA5">
            <w:pPr>
              <w:ind w:left="-108"/>
              <w:jc w:val="both"/>
            </w:pPr>
          </w:p>
        </w:tc>
        <w:tc>
          <w:tcPr>
            <w:tcW w:w="3960" w:type="dxa"/>
          </w:tcPr>
          <w:p w:rsidR="000E4452" w:rsidRDefault="000E4452" w:rsidP="00F50CA5">
            <w:pPr>
              <w:jc w:val="both"/>
            </w:pPr>
            <w:r>
              <w:t>3 балла - при условии прохождения процедуры утверждения на муниципальном и региональном уровнях</w:t>
            </w:r>
          </w:p>
          <w:p w:rsidR="000E4452" w:rsidRDefault="000E4452" w:rsidP="00F50CA5">
            <w:pPr>
              <w:jc w:val="both"/>
            </w:pPr>
            <w:r>
              <w:t>Примечание: баллы устанавливаются сроком на один год.</w:t>
            </w:r>
          </w:p>
          <w:p w:rsidR="000E4452" w:rsidRDefault="000E4452" w:rsidP="00F50CA5">
            <w:pPr>
              <w:jc w:val="both"/>
            </w:pP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p>
        </w:tc>
        <w:tc>
          <w:tcPr>
            <w:tcW w:w="2284" w:type="dxa"/>
          </w:tcPr>
          <w:p w:rsidR="000E4452" w:rsidRDefault="000E4452" w:rsidP="00F50CA5">
            <w:pPr>
              <w:jc w:val="both"/>
            </w:pPr>
          </w:p>
        </w:tc>
        <w:tc>
          <w:tcPr>
            <w:tcW w:w="4140" w:type="dxa"/>
          </w:tcPr>
          <w:p w:rsidR="000E4452" w:rsidRDefault="000E4452" w:rsidP="00F50CA5">
            <w:pPr>
              <w:ind w:left="-108"/>
              <w:jc w:val="both"/>
            </w:pPr>
            <w:r>
              <w:t xml:space="preserve">Зафиксированное участие (программы, протоколы и т.п.) в семинарах, конференциях, форумах, педагогических чтениях  и др. (выступления, организация выставок,  мастер-классы и др.) </w:t>
            </w:r>
          </w:p>
          <w:p w:rsidR="000E4452" w:rsidRDefault="000E4452" w:rsidP="00F50CA5">
            <w:pPr>
              <w:ind w:left="-108"/>
              <w:jc w:val="both"/>
            </w:pPr>
          </w:p>
        </w:tc>
        <w:tc>
          <w:tcPr>
            <w:tcW w:w="3960" w:type="dxa"/>
          </w:tcPr>
          <w:p w:rsidR="000E4452" w:rsidRPr="00DE7A50" w:rsidRDefault="000E4452" w:rsidP="00F50CA5">
            <w:pPr>
              <w:jc w:val="both"/>
              <w:rPr>
                <w:u w:val="single"/>
              </w:rPr>
            </w:pPr>
            <w:r w:rsidRPr="00DE7A50">
              <w:rPr>
                <w:u w:val="single"/>
              </w:rPr>
              <w:t>Очные:</w:t>
            </w:r>
          </w:p>
          <w:p w:rsidR="000E4452" w:rsidRDefault="000E4452" w:rsidP="00F50CA5">
            <w:pPr>
              <w:jc w:val="both"/>
            </w:pPr>
            <w:r>
              <w:t>4 балла – всероссийский уровень;</w:t>
            </w:r>
          </w:p>
          <w:p w:rsidR="000E4452" w:rsidRDefault="000E4452" w:rsidP="00F50CA5">
            <w:pPr>
              <w:jc w:val="both"/>
            </w:pPr>
            <w:r>
              <w:t>3 балла – региональный уровень;</w:t>
            </w:r>
          </w:p>
          <w:p w:rsidR="000E4452" w:rsidRDefault="000E4452" w:rsidP="00F50CA5">
            <w:pPr>
              <w:jc w:val="both"/>
            </w:pPr>
            <w:r>
              <w:t>2 балла - муниципальный уровень.</w:t>
            </w:r>
          </w:p>
          <w:p w:rsidR="000E4452" w:rsidRDefault="000E4452" w:rsidP="00F50CA5">
            <w:pPr>
              <w:jc w:val="both"/>
            </w:pPr>
            <w:r>
              <w:t>1 балл – уровень ОУ.</w:t>
            </w:r>
          </w:p>
          <w:p w:rsidR="000E4452" w:rsidRPr="00DE7A50" w:rsidRDefault="000E4452" w:rsidP="00F50CA5">
            <w:pPr>
              <w:jc w:val="both"/>
              <w:rPr>
                <w:u w:val="single"/>
              </w:rPr>
            </w:pPr>
            <w:r w:rsidRPr="00DE7A50">
              <w:rPr>
                <w:u w:val="single"/>
              </w:rPr>
              <w:t>Заочные:</w:t>
            </w:r>
          </w:p>
          <w:p w:rsidR="000E4452" w:rsidRDefault="000E4452" w:rsidP="00F50CA5">
            <w:pPr>
              <w:jc w:val="both"/>
            </w:pPr>
            <w:r>
              <w:t>2 балла – всероссийский и региональный уровни.</w:t>
            </w:r>
          </w:p>
          <w:p w:rsidR="000E4452" w:rsidRDefault="000E4452" w:rsidP="00F50CA5">
            <w:pPr>
              <w:jc w:val="both"/>
            </w:pPr>
            <w:r>
              <w:t>При неоднократном участии в мероприятиях по одной теме могут устанавливаться дополнительные баллы, по разным темам – суммируются.</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r w:rsidRPr="00DE7A50">
              <w:rPr>
                <w:b/>
              </w:rPr>
              <w:t>3.</w:t>
            </w:r>
          </w:p>
        </w:tc>
        <w:tc>
          <w:tcPr>
            <w:tcW w:w="2284" w:type="dxa"/>
          </w:tcPr>
          <w:p w:rsidR="000E4452" w:rsidRPr="00DE7A50" w:rsidRDefault="000E4452" w:rsidP="00F50CA5">
            <w:pPr>
              <w:jc w:val="both"/>
              <w:rPr>
                <w:b/>
              </w:rPr>
            </w:pPr>
            <w:r w:rsidRPr="00DE7A50">
              <w:rPr>
                <w:b/>
              </w:rPr>
              <w:t xml:space="preserve">Профессиональные достижения </w:t>
            </w:r>
          </w:p>
        </w:tc>
        <w:tc>
          <w:tcPr>
            <w:tcW w:w="4140" w:type="dxa"/>
          </w:tcPr>
          <w:p w:rsidR="000E4452" w:rsidRDefault="000E4452" w:rsidP="00F50CA5">
            <w:pPr>
              <w:jc w:val="both"/>
            </w:pPr>
            <w:r>
              <w:t xml:space="preserve">Победители и призеры конкурсов профессионального мастерства  </w:t>
            </w:r>
          </w:p>
          <w:p w:rsidR="000E4452" w:rsidRDefault="000E4452" w:rsidP="00F50CA5">
            <w:pPr>
              <w:ind w:left="-108"/>
              <w:jc w:val="both"/>
            </w:pPr>
          </w:p>
          <w:p w:rsidR="000E4452" w:rsidRDefault="000E4452" w:rsidP="00F50CA5">
            <w:pPr>
              <w:ind w:left="-108"/>
              <w:jc w:val="both"/>
            </w:pPr>
          </w:p>
          <w:p w:rsidR="000E4452" w:rsidRDefault="000E4452" w:rsidP="00F50CA5">
            <w:pPr>
              <w:ind w:left="-108"/>
              <w:jc w:val="both"/>
            </w:pPr>
          </w:p>
          <w:p w:rsidR="000E4452" w:rsidRDefault="000E4452" w:rsidP="00F50CA5">
            <w:pPr>
              <w:ind w:left="-108"/>
              <w:jc w:val="both"/>
            </w:pPr>
          </w:p>
        </w:tc>
        <w:tc>
          <w:tcPr>
            <w:tcW w:w="3960" w:type="dxa"/>
          </w:tcPr>
          <w:p w:rsidR="000E4452" w:rsidRDefault="000E4452" w:rsidP="00F50CA5">
            <w:pPr>
              <w:jc w:val="both"/>
            </w:pPr>
            <w:r>
              <w:t>Очные:</w:t>
            </w:r>
          </w:p>
          <w:p w:rsidR="000E4452" w:rsidRPr="00DE7A50" w:rsidRDefault="000E4452" w:rsidP="00F50CA5">
            <w:pPr>
              <w:jc w:val="both"/>
              <w:rPr>
                <w:u w:val="single"/>
              </w:rPr>
            </w:pPr>
            <w:r w:rsidRPr="00DE7A50">
              <w:rPr>
                <w:u w:val="single"/>
              </w:rPr>
              <w:t>призовые места</w:t>
            </w:r>
          </w:p>
          <w:p w:rsidR="000E4452" w:rsidRDefault="000E4452" w:rsidP="00F50CA5">
            <w:pPr>
              <w:jc w:val="both"/>
            </w:pPr>
            <w:r>
              <w:t>4 балла – всероссийский уровень;</w:t>
            </w:r>
          </w:p>
          <w:p w:rsidR="000E4452" w:rsidRDefault="000E4452" w:rsidP="00F50CA5">
            <w:pPr>
              <w:jc w:val="both"/>
            </w:pPr>
            <w:r>
              <w:t>3 балла –  региональный уровень;</w:t>
            </w:r>
          </w:p>
          <w:p w:rsidR="000E4452" w:rsidRDefault="000E4452" w:rsidP="00F50CA5">
            <w:pPr>
              <w:jc w:val="both"/>
            </w:pPr>
            <w:r>
              <w:t>2 балла - муниципальный уровень.</w:t>
            </w:r>
          </w:p>
          <w:p w:rsidR="000E4452" w:rsidRPr="00DE7A50" w:rsidRDefault="000E4452" w:rsidP="00F50CA5">
            <w:pPr>
              <w:jc w:val="both"/>
              <w:rPr>
                <w:u w:val="single"/>
              </w:rPr>
            </w:pPr>
            <w:r w:rsidRPr="00DE7A50">
              <w:rPr>
                <w:u w:val="single"/>
              </w:rPr>
              <w:t>участие</w:t>
            </w:r>
          </w:p>
          <w:p w:rsidR="000E4452" w:rsidRDefault="000E4452" w:rsidP="00F50CA5">
            <w:pPr>
              <w:jc w:val="both"/>
            </w:pPr>
            <w:r>
              <w:t>2 балла – региональный уровень;</w:t>
            </w:r>
          </w:p>
          <w:p w:rsidR="000E4452" w:rsidRDefault="000E4452" w:rsidP="00F50CA5">
            <w:pPr>
              <w:jc w:val="both"/>
            </w:pPr>
            <w:r>
              <w:lastRenderedPageBreak/>
              <w:t>1 балл - муниципальный уровень.</w:t>
            </w:r>
          </w:p>
          <w:p w:rsidR="000E4452" w:rsidRDefault="000E4452" w:rsidP="00F50CA5">
            <w:pPr>
              <w:jc w:val="both"/>
            </w:pPr>
            <w:r>
              <w:t>Заочные:</w:t>
            </w:r>
          </w:p>
          <w:p w:rsidR="000E4452" w:rsidRPr="00DE7A50" w:rsidRDefault="000E4452" w:rsidP="00F50CA5">
            <w:pPr>
              <w:jc w:val="both"/>
              <w:rPr>
                <w:u w:val="single"/>
              </w:rPr>
            </w:pPr>
            <w:r w:rsidRPr="00DE7A50">
              <w:rPr>
                <w:u w:val="single"/>
              </w:rPr>
              <w:t>призовые места</w:t>
            </w:r>
          </w:p>
          <w:p w:rsidR="000E4452" w:rsidRDefault="000E4452" w:rsidP="00F50CA5">
            <w:pPr>
              <w:jc w:val="both"/>
            </w:pPr>
            <w:r>
              <w:t>2 балла – всероссийский уровень и  региональный уровни.</w:t>
            </w:r>
          </w:p>
          <w:p w:rsidR="000E4452" w:rsidRDefault="000E4452" w:rsidP="00F50CA5">
            <w:pPr>
              <w:jc w:val="both"/>
            </w:pPr>
            <w:r w:rsidRPr="00DE7A50">
              <w:rPr>
                <w:u w:val="single"/>
              </w:rPr>
              <w:t xml:space="preserve">участие </w:t>
            </w:r>
            <w:r>
              <w:t>- 1 балл.</w:t>
            </w:r>
          </w:p>
          <w:p w:rsidR="000E4452" w:rsidRDefault="000E4452" w:rsidP="00F50CA5">
            <w:pPr>
              <w:jc w:val="both"/>
            </w:pPr>
            <w:r>
              <w:t>Примечание: баллы за участие и высокие показатели в конкурсах «Учитель года», «Педагог года» и т.п. устанавливаются сроком на один учебный год.</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p>
        </w:tc>
        <w:tc>
          <w:tcPr>
            <w:tcW w:w="2284" w:type="dxa"/>
          </w:tcPr>
          <w:p w:rsidR="000E4452" w:rsidRPr="00DE7A50" w:rsidRDefault="000E4452" w:rsidP="00F50CA5">
            <w:pPr>
              <w:jc w:val="both"/>
              <w:rPr>
                <w:b/>
              </w:rPr>
            </w:pPr>
          </w:p>
        </w:tc>
        <w:tc>
          <w:tcPr>
            <w:tcW w:w="4140" w:type="dxa"/>
          </w:tcPr>
          <w:p w:rsidR="000E4452" w:rsidRDefault="000E4452" w:rsidP="00F50CA5">
            <w:pPr>
              <w:jc w:val="both"/>
            </w:pPr>
            <w:r>
              <w:t>Наличие публикаций</w:t>
            </w:r>
          </w:p>
          <w:p w:rsidR="000E4452" w:rsidRDefault="000E4452" w:rsidP="00F50CA5">
            <w:pPr>
              <w:ind w:left="-108"/>
              <w:jc w:val="both"/>
            </w:pPr>
          </w:p>
        </w:tc>
        <w:tc>
          <w:tcPr>
            <w:tcW w:w="3960" w:type="dxa"/>
          </w:tcPr>
          <w:p w:rsidR="000E4452" w:rsidRDefault="000E4452" w:rsidP="00F50CA5">
            <w:pPr>
              <w:jc w:val="both"/>
            </w:pPr>
            <w:r>
              <w:t>3 балла – всероссийский уровень;</w:t>
            </w:r>
          </w:p>
          <w:p w:rsidR="000E4452" w:rsidRDefault="000E4452" w:rsidP="00F50CA5">
            <w:pPr>
              <w:jc w:val="both"/>
            </w:pPr>
            <w:r>
              <w:t>2 балла –  региональный уровень;</w:t>
            </w:r>
          </w:p>
          <w:p w:rsidR="000E4452" w:rsidRDefault="000E4452" w:rsidP="00F50CA5">
            <w:pPr>
              <w:jc w:val="both"/>
            </w:pPr>
            <w:r>
              <w:t>1 балл – муниципальный.</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p>
        </w:tc>
        <w:tc>
          <w:tcPr>
            <w:tcW w:w="2284" w:type="dxa"/>
          </w:tcPr>
          <w:p w:rsidR="000E4452" w:rsidRPr="00DE7A50" w:rsidRDefault="000E4452" w:rsidP="00F50CA5">
            <w:pPr>
              <w:jc w:val="both"/>
              <w:rPr>
                <w:b/>
              </w:rPr>
            </w:pPr>
          </w:p>
        </w:tc>
        <w:tc>
          <w:tcPr>
            <w:tcW w:w="4140" w:type="dxa"/>
          </w:tcPr>
          <w:p w:rsidR="000E4452" w:rsidRDefault="000E4452" w:rsidP="00F50CA5">
            <w:pPr>
              <w:jc w:val="both"/>
            </w:pPr>
            <w:r>
              <w:t>Наличие обобщенного опыта работы</w:t>
            </w:r>
          </w:p>
        </w:tc>
        <w:tc>
          <w:tcPr>
            <w:tcW w:w="3960" w:type="dxa"/>
          </w:tcPr>
          <w:p w:rsidR="000E4452" w:rsidRDefault="000E4452" w:rsidP="00F50CA5">
            <w:pPr>
              <w:jc w:val="both"/>
            </w:pPr>
            <w:r>
              <w:t>4 балла –  региональный уровень.</w:t>
            </w:r>
          </w:p>
          <w:p w:rsidR="000E4452" w:rsidRDefault="000E4452" w:rsidP="00F50CA5">
            <w:pPr>
              <w:jc w:val="both"/>
            </w:pPr>
            <w:r>
              <w:t>2 балла – муниципальный уровень</w:t>
            </w:r>
          </w:p>
          <w:p w:rsidR="000E4452" w:rsidRDefault="000E4452" w:rsidP="00F50CA5">
            <w:pPr>
              <w:jc w:val="both"/>
            </w:pPr>
            <w:r>
              <w:t>1 балл – уровень ОУ</w:t>
            </w:r>
          </w:p>
          <w:p w:rsidR="000E4452" w:rsidRDefault="000E4452" w:rsidP="00F50CA5">
            <w:pPr>
              <w:jc w:val="both"/>
            </w:pPr>
            <w:r>
              <w:t>Примечание: баллы устанавливаются сроком на три учебных года.</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r w:rsidRPr="00DE7A50">
              <w:rPr>
                <w:b/>
              </w:rPr>
              <w:t>4.</w:t>
            </w:r>
          </w:p>
        </w:tc>
        <w:tc>
          <w:tcPr>
            <w:tcW w:w="2284" w:type="dxa"/>
          </w:tcPr>
          <w:p w:rsidR="000E4452" w:rsidRPr="00DE7A50" w:rsidRDefault="000E4452" w:rsidP="00F50CA5">
            <w:pPr>
              <w:jc w:val="both"/>
              <w:rPr>
                <w:b/>
                <w:bCs/>
              </w:rPr>
            </w:pPr>
            <w:r w:rsidRPr="00DE7A50">
              <w:rPr>
                <w:b/>
                <w:bCs/>
              </w:rPr>
              <w:t xml:space="preserve">Признание высокого профессионализма социального педагога </w:t>
            </w:r>
          </w:p>
        </w:tc>
        <w:tc>
          <w:tcPr>
            <w:tcW w:w="4140" w:type="dxa"/>
          </w:tcPr>
          <w:p w:rsidR="000E4452" w:rsidRDefault="000E4452" w:rsidP="00F50CA5">
            <w:pPr>
              <w:jc w:val="both"/>
            </w:pPr>
            <w:r>
              <w:t>Отсутствие жалоб и обращений родителей на неправомерные действия социального педагога</w:t>
            </w:r>
          </w:p>
        </w:tc>
        <w:tc>
          <w:tcPr>
            <w:tcW w:w="3960" w:type="dxa"/>
          </w:tcPr>
          <w:p w:rsidR="000E4452" w:rsidRDefault="000E4452" w:rsidP="00F50CA5">
            <w:r>
              <w:t xml:space="preserve">2 балла. </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rPr>
                <w:b/>
              </w:rPr>
            </w:pPr>
          </w:p>
        </w:tc>
        <w:tc>
          <w:tcPr>
            <w:tcW w:w="2284" w:type="dxa"/>
          </w:tcPr>
          <w:p w:rsidR="000E4452" w:rsidRPr="00DE7A50" w:rsidRDefault="000E4452" w:rsidP="00F50CA5">
            <w:pPr>
              <w:jc w:val="both"/>
              <w:rPr>
                <w:b/>
                <w:bCs/>
              </w:rPr>
            </w:pPr>
          </w:p>
        </w:tc>
        <w:tc>
          <w:tcPr>
            <w:tcW w:w="4140" w:type="dxa"/>
          </w:tcPr>
          <w:p w:rsidR="000E4452" w:rsidRDefault="000E4452" w:rsidP="00F50CA5">
            <w:pPr>
              <w:jc w:val="both"/>
            </w:pPr>
            <w:r>
              <w:t>Награждение:</w:t>
            </w:r>
          </w:p>
          <w:p w:rsidR="000E4452" w:rsidRDefault="000E4452" w:rsidP="000E4452">
            <w:pPr>
              <w:numPr>
                <w:ilvl w:val="0"/>
                <w:numId w:val="31"/>
              </w:numPr>
              <w:jc w:val="both"/>
            </w:pPr>
            <w:r>
              <w:t>БРООО «Российский Красный Крест»;</w:t>
            </w:r>
          </w:p>
          <w:p w:rsidR="000E4452" w:rsidRDefault="000E4452" w:rsidP="000E4452">
            <w:pPr>
              <w:numPr>
                <w:ilvl w:val="0"/>
                <w:numId w:val="30"/>
              </w:numPr>
              <w:jc w:val="both"/>
            </w:pPr>
            <w:r>
              <w:t>муниципальный уровень;</w:t>
            </w:r>
          </w:p>
          <w:p w:rsidR="000E4452" w:rsidRDefault="000E4452" w:rsidP="000E4452">
            <w:pPr>
              <w:numPr>
                <w:ilvl w:val="0"/>
                <w:numId w:val="30"/>
              </w:numPr>
              <w:jc w:val="both"/>
            </w:pPr>
            <w:r>
              <w:t>региональный уровень;</w:t>
            </w:r>
          </w:p>
        </w:tc>
        <w:tc>
          <w:tcPr>
            <w:tcW w:w="3960" w:type="dxa"/>
          </w:tcPr>
          <w:p w:rsidR="000E4452" w:rsidRDefault="000E4452" w:rsidP="00F50CA5"/>
          <w:p w:rsidR="000E4452" w:rsidRDefault="000E4452" w:rsidP="00F50CA5">
            <w:r>
              <w:t>5 баллов</w:t>
            </w:r>
          </w:p>
          <w:p w:rsidR="000E4452" w:rsidRDefault="000E4452" w:rsidP="00F50CA5"/>
          <w:p w:rsidR="000E4452" w:rsidRDefault="000E4452" w:rsidP="00F50CA5">
            <w:r>
              <w:t>3 балла</w:t>
            </w:r>
          </w:p>
          <w:p w:rsidR="000E4452" w:rsidRDefault="000E4452" w:rsidP="00F50CA5">
            <w:r>
              <w:t>4 балла</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r w:rsidR="000E4452" w:rsidTr="00F50CA5">
        <w:tc>
          <w:tcPr>
            <w:tcW w:w="884" w:type="dxa"/>
          </w:tcPr>
          <w:p w:rsidR="000E4452" w:rsidRPr="00DE7A50" w:rsidRDefault="000E4452" w:rsidP="00F50CA5">
            <w:pPr>
              <w:jc w:val="center"/>
              <w:rPr>
                <w:b/>
              </w:rPr>
            </w:pPr>
            <w:r w:rsidRPr="00DE7A50">
              <w:rPr>
                <w:b/>
              </w:rPr>
              <w:t>5.</w:t>
            </w:r>
          </w:p>
        </w:tc>
        <w:tc>
          <w:tcPr>
            <w:tcW w:w="2284" w:type="dxa"/>
          </w:tcPr>
          <w:p w:rsidR="000E4452" w:rsidRPr="00DE7A50" w:rsidRDefault="000E4452" w:rsidP="00F50CA5">
            <w:pPr>
              <w:jc w:val="both"/>
              <w:rPr>
                <w:b/>
                <w:bCs/>
              </w:rPr>
            </w:pPr>
            <w:r w:rsidRPr="00DE7A50">
              <w:rPr>
                <w:b/>
                <w:bCs/>
              </w:rPr>
              <w:t xml:space="preserve">Взаимодействие с </w:t>
            </w:r>
            <w:r w:rsidRPr="00DE7A50">
              <w:rPr>
                <w:b/>
                <w:bCs/>
              </w:rPr>
              <w:lastRenderedPageBreak/>
              <w:t>субъектами профилактики</w:t>
            </w:r>
          </w:p>
        </w:tc>
        <w:tc>
          <w:tcPr>
            <w:tcW w:w="4140" w:type="dxa"/>
          </w:tcPr>
          <w:p w:rsidR="000E4452" w:rsidRDefault="000E4452" w:rsidP="00F50CA5">
            <w:pPr>
              <w:jc w:val="both"/>
            </w:pPr>
            <w:r>
              <w:lastRenderedPageBreak/>
              <w:t>Активное взаимодействие:</w:t>
            </w:r>
          </w:p>
          <w:p w:rsidR="000E4452" w:rsidRDefault="000E4452" w:rsidP="000E4452">
            <w:pPr>
              <w:numPr>
                <w:ilvl w:val="0"/>
                <w:numId w:val="32"/>
              </w:numPr>
              <w:jc w:val="both"/>
            </w:pPr>
            <w:r>
              <w:lastRenderedPageBreak/>
              <w:t xml:space="preserve">КДН </w:t>
            </w:r>
          </w:p>
          <w:p w:rsidR="000E4452" w:rsidRDefault="000E4452" w:rsidP="000E4452">
            <w:pPr>
              <w:numPr>
                <w:ilvl w:val="0"/>
                <w:numId w:val="32"/>
              </w:numPr>
              <w:jc w:val="both"/>
            </w:pPr>
            <w:r>
              <w:t>Областной Центр профилактики и борьбе с ВИЧ/СПИДом»;</w:t>
            </w:r>
          </w:p>
          <w:p w:rsidR="000E4452" w:rsidRDefault="000E4452" w:rsidP="000E4452">
            <w:pPr>
              <w:numPr>
                <w:ilvl w:val="0"/>
                <w:numId w:val="32"/>
              </w:numPr>
              <w:jc w:val="both"/>
            </w:pPr>
            <w:r>
              <w:t>БРООО «Российский Красный Крест»;</w:t>
            </w:r>
          </w:p>
          <w:p w:rsidR="000E4452" w:rsidRDefault="000E4452" w:rsidP="000E4452">
            <w:pPr>
              <w:numPr>
                <w:ilvl w:val="0"/>
                <w:numId w:val="32"/>
              </w:numPr>
              <w:jc w:val="both"/>
            </w:pPr>
            <w:r>
              <w:t>Отдел опеки и попечительства;</w:t>
            </w:r>
          </w:p>
          <w:p w:rsidR="000E4452" w:rsidRDefault="000E4452" w:rsidP="00F50CA5">
            <w:pPr>
              <w:ind w:left="360"/>
              <w:jc w:val="both"/>
            </w:pPr>
          </w:p>
        </w:tc>
        <w:tc>
          <w:tcPr>
            <w:tcW w:w="3960" w:type="dxa"/>
          </w:tcPr>
          <w:p w:rsidR="000E4452" w:rsidRDefault="000E4452" w:rsidP="00F50CA5"/>
          <w:p w:rsidR="000E4452" w:rsidRDefault="000E4452" w:rsidP="00F50CA5">
            <w:r>
              <w:lastRenderedPageBreak/>
              <w:t xml:space="preserve"> 3 балла;</w:t>
            </w:r>
          </w:p>
          <w:p w:rsidR="000E4452" w:rsidRDefault="000E4452" w:rsidP="00F50CA5">
            <w:r>
              <w:t xml:space="preserve"> 3 балла; </w:t>
            </w:r>
          </w:p>
          <w:p w:rsidR="000E4452" w:rsidRDefault="000E4452" w:rsidP="00F50CA5"/>
          <w:p w:rsidR="000E4452" w:rsidRDefault="000E4452" w:rsidP="00F50CA5"/>
          <w:p w:rsidR="000E4452" w:rsidRDefault="000E4452" w:rsidP="00F50CA5">
            <w:r>
              <w:t>5 баллов;</w:t>
            </w:r>
          </w:p>
          <w:p w:rsidR="000E4452" w:rsidRDefault="000E4452" w:rsidP="00F50CA5">
            <w:r>
              <w:t xml:space="preserve"> </w:t>
            </w:r>
          </w:p>
          <w:p w:rsidR="000E4452" w:rsidRDefault="000E4452" w:rsidP="00F50CA5">
            <w:r>
              <w:t>3 балла;</w:t>
            </w:r>
          </w:p>
          <w:p w:rsidR="000E4452" w:rsidRDefault="000E4452" w:rsidP="00F50CA5">
            <w:r>
              <w:t xml:space="preserve"> </w:t>
            </w:r>
          </w:p>
        </w:tc>
        <w:tc>
          <w:tcPr>
            <w:tcW w:w="1440" w:type="dxa"/>
          </w:tcPr>
          <w:p w:rsidR="000E4452" w:rsidRDefault="000E4452" w:rsidP="00F50CA5"/>
        </w:tc>
        <w:tc>
          <w:tcPr>
            <w:tcW w:w="1080" w:type="dxa"/>
          </w:tcPr>
          <w:p w:rsidR="000E4452" w:rsidRDefault="000E4452" w:rsidP="00F50CA5"/>
        </w:tc>
        <w:tc>
          <w:tcPr>
            <w:tcW w:w="1234" w:type="dxa"/>
          </w:tcPr>
          <w:p w:rsidR="000E4452" w:rsidRDefault="000E4452" w:rsidP="00F50CA5"/>
        </w:tc>
      </w:tr>
    </w:tbl>
    <w:p w:rsidR="000E4452" w:rsidRPr="00C30050" w:rsidRDefault="000E4452" w:rsidP="000E4452">
      <w:pPr>
        <w:jc w:val="both"/>
        <w:rPr>
          <w:sz w:val="22"/>
        </w:rPr>
      </w:pPr>
      <w:r w:rsidRPr="00C30050">
        <w:rPr>
          <w:sz w:val="22"/>
        </w:rPr>
        <w:lastRenderedPageBreak/>
        <w:t>Общее к</w:t>
      </w:r>
      <w:r>
        <w:rPr>
          <w:sz w:val="22"/>
        </w:rPr>
        <w:t>оличество баллов -___________</w:t>
      </w:r>
    </w:p>
    <w:p w:rsidR="000E4452" w:rsidRPr="00C30050" w:rsidRDefault="000E4452" w:rsidP="000E4452">
      <w:pPr>
        <w:jc w:val="both"/>
        <w:rPr>
          <w:sz w:val="22"/>
        </w:rPr>
      </w:pPr>
      <w:r w:rsidRPr="00C30050">
        <w:rPr>
          <w:sz w:val="22"/>
        </w:rPr>
        <w:t>Дата:__________________________</w:t>
      </w:r>
    </w:p>
    <w:p w:rsidR="000E4452" w:rsidRPr="00C30050" w:rsidRDefault="000E4452" w:rsidP="000E4452">
      <w:pPr>
        <w:jc w:val="both"/>
        <w:rPr>
          <w:sz w:val="22"/>
        </w:rPr>
      </w:pPr>
      <w:r w:rsidRPr="00C30050">
        <w:rPr>
          <w:sz w:val="22"/>
        </w:rPr>
        <w:t>Подпись социального педагога  _______________________________</w:t>
      </w:r>
    </w:p>
    <w:p w:rsidR="000E4452" w:rsidRDefault="000E4452" w:rsidP="000E4452">
      <w:pPr>
        <w:shd w:val="clear" w:color="auto" w:fill="FFFFFF"/>
        <w:spacing w:line="274" w:lineRule="exact"/>
        <w:ind w:right="43"/>
        <w:jc w:val="both"/>
      </w:pPr>
    </w:p>
    <w:p w:rsidR="000E4452" w:rsidRDefault="000E4452" w:rsidP="000E4452">
      <w:pPr>
        <w:shd w:val="clear" w:color="auto" w:fill="FFFFFF"/>
        <w:spacing w:line="274" w:lineRule="exact"/>
        <w:ind w:right="43"/>
        <w:jc w:val="both"/>
      </w:pPr>
    </w:p>
    <w:p w:rsidR="000E4452" w:rsidRPr="00E1578E" w:rsidRDefault="000E4452" w:rsidP="000E4452">
      <w:pPr>
        <w:jc w:val="center"/>
      </w:pPr>
      <w:r w:rsidRPr="00E1578E">
        <w:rPr>
          <w:b/>
        </w:rPr>
        <w:t>5. Порядок обжалования распределения стимулирующей части заработной платы</w:t>
      </w:r>
    </w:p>
    <w:p w:rsidR="000E4452" w:rsidRPr="00E1578E" w:rsidRDefault="000E4452" w:rsidP="000E4452">
      <w:pPr>
        <w:rPr>
          <w:b/>
        </w:rPr>
      </w:pPr>
    </w:p>
    <w:p w:rsidR="000E4452" w:rsidRPr="00E1578E" w:rsidRDefault="000E4452" w:rsidP="000E4452">
      <w:pPr>
        <w:jc w:val="both"/>
      </w:pPr>
      <w:r w:rsidRPr="00E1578E">
        <w:t>5.1. В случае несогласия с решением Управляющего совета о распределении стимулирующей части заработной платы работник вправе обратиться в комиссию по трудовым спорам в установленном Трудовым кодексом Российской Федерацией порядке.</w:t>
      </w:r>
    </w:p>
    <w:p w:rsidR="001934AC" w:rsidRDefault="001934AC" w:rsidP="00735410">
      <w:pPr>
        <w:ind w:left="4248" w:firstLine="708"/>
        <w:jc w:val="right"/>
        <w:rPr>
          <w:b/>
        </w:rPr>
      </w:pPr>
    </w:p>
    <w:p w:rsidR="0055674C" w:rsidRDefault="0055674C" w:rsidP="00735410">
      <w:pPr>
        <w:ind w:left="4248" w:firstLine="708"/>
        <w:jc w:val="right"/>
        <w:rPr>
          <w:b/>
        </w:rPr>
      </w:pPr>
    </w:p>
    <w:p w:rsidR="0055674C" w:rsidRDefault="0055674C" w:rsidP="00735410">
      <w:pPr>
        <w:ind w:left="4248" w:firstLine="708"/>
        <w:jc w:val="right"/>
        <w:rPr>
          <w:b/>
        </w:rPr>
      </w:pPr>
    </w:p>
    <w:p w:rsidR="0055674C" w:rsidRDefault="0055674C" w:rsidP="00735410">
      <w:pPr>
        <w:ind w:left="4248" w:firstLine="708"/>
        <w:jc w:val="right"/>
        <w:rPr>
          <w:b/>
        </w:rPr>
      </w:pPr>
    </w:p>
    <w:p w:rsidR="0055674C" w:rsidRDefault="0055674C" w:rsidP="00735410">
      <w:pPr>
        <w:ind w:left="4248" w:firstLine="708"/>
        <w:jc w:val="right"/>
        <w:rPr>
          <w:b/>
        </w:rPr>
      </w:pPr>
    </w:p>
    <w:p w:rsidR="0055674C" w:rsidRDefault="0055674C" w:rsidP="00735410">
      <w:pPr>
        <w:ind w:left="4248" w:firstLine="708"/>
        <w:jc w:val="right"/>
        <w:rPr>
          <w:b/>
        </w:rPr>
      </w:pPr>
    </w:p>
    <w:p w:rsidR="0055674C" w:rsidRDefault="0055674C" w:rsidP="00735410">
      <w:pPr>
        <w:ind w:left="4248" w:firstLine="708"/>
        <w:jc w:val="right"/>
        <w:rPr>
          <w:b/>
        </w:rPr>
      </w:pPr>
    </w:p>
    <w:p w:rsidR="00F50CA5" w:rsidRDefault="00F50CA5" w:rsidP="00735410">
      <w:pPr>
        <w:ind w:left="4248" w:firstLine="708"/>
        <w:jc w:val="right"/>
        <w:rPr>
          <w:b/>
        </w:rPr>
        <w:sectPr w:rsidR="00F50CA5" w:rsidSect="00C727D1">
          <w:pgSz w:w="16838" w:h="11906" w:orient="landscape"/>
          <w:pgMar w:top="1701" w:right="1134" w:bottom="850" w:left="1134" w:header="708" w:footer="708" w:gutter="0"/>
          <w:cols w:space="708"/>
          <w:docGrid w:linePitch="360"/>
        </w:sectPr>
      </w:pPr>
    </w:p>
    <w:p w:rsidR="00F50CA5" w:rsidRPr="008A476C" w:rsidRDefault="00F50CA5" w:rsidP="00F50CA5">
      <w:pPr>
        <w:jc w:val="right"/>
      </w:pPr>
      <w:r w:rsidRPr="008A476C">
        <w:lastRenderedPageBreak/>
        <w:t>Приложение № 4</w:t>
      </w:r>
    </w:p>
    <w:p w:rsidR="00F50CA5" w:rsidRPr="008A476C" w:rsidRDefault="00F50CA5" w:rsidP="00F50CA5">
      <w:pPr>
        <w:jc w:val="right"/>
        <w:rPr>
          <w:bCs/>
          <w:snapToGrid w:val="0"/>
        </w:rPr>
      </w:pPr>
      <w:r w:rsidRPr="008A476C">
        <w:rPr>
          <w:bCs/>
          <w:snapToGrid w:val="0"/>
        </w:rPr>
        <w:t xml:space="preserve">к коллективному договору </w:t>
      </w:r>
    </w:p>
    <w:p w:rsidR="00F50CA5" w:rsidRPr="008A476C" w:rsidRDefault="00F50CA5" w:rsidP="00F50CA5">
      <w:pPr>
        <w:jc w:val="right"/>
        <w:rPr>
          <w:bCs/>
          <w:snapToGrid w:val="0"/>
        </w:rPr>
      </w:pPr>
      <w:r w:rsidRPr="008A476C">
        <w:rPr>
          <w:bCs/>
          <w:snapToGrid w:val="0"/>
        </w:rPr>
        <w:t>МБОУ «Стрелецкая СОШ»</w:t>
      </w:r>
    </w:p>
    <w:p w:rsidR="00F50CA5" w:rsidRPr="008A476C" w:rsidRDefault="00F50CA5" w:rsidP="00F50CA5">
      <w:pPr>
        <w:jc w:val="right"/>
        <w:rPr>
          <w:bCs/>
          <w:snapToGrid w:val="0"/>
        </w:rPr>
      </w:pPr>
      <w:r>
        <w:rPr>
          <w:bCs/>
          <w:noProof/>
        </w:rPr>
        <w:drawing>
          <wp:anchor distT="0" distB="0" distL="0" distR="0" simplePos="0" relativeHeight="251662336" behindDoc="1" locked="0" layoutInCell="1" allowOverlap="1">
            <wp:simplePos x="0" y="0"/>
            <wp:positionH relativeFrom="page">
              <wp:posOffset>53975</wp:posOffset>
            </wp:positionH>
            <wp:positionV relativeFrom="page">
              <wp:posOffset>1348105</wp:posOffset>
            </wp:positionV>
            <wp:extent cx="7506970" cy="10151745"/>
            <wp:effectExtent l="1905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rcRect t="4537"/>
                    <a:stretch>
                      <a:fillRect/>
                    </a:stretch>
                  </pic:blipFill>
                  <pic:spPr>
                    <a:xfrm>
                      <a:off x="0" y="0"/>
                      <a:ext cx="7506970" cy="10151745"/>
                    </a:xfrm>
                    <a:prstGeom prst="rect">
                      <a:avLst/>
                    </a:prstGeom>
                  </pic:spPr>
                </pic:pic>
              </a:graphicData>
            </a:graphic>
          </wp:anchor>
        </w:drawing>
      </w:r>
      <w:r w:rsidRPr="008A476C">
        <w:rPr>
          <w:bCs/>
          <w:snapToGrid w:val="0"/>
        </w:rPr>
        <w:t>от «20» декабря 2021 г.</w:t>
      </w:r>
    </w:p>
    <w:p w:rsidR="0055674C" w:rsidRDefault="0055674C" w:rsidP="00735410">
      <w:pPr>
        <w:ind w:left="4248" w:firstLine="708"/>
        <w:jc w:val="right"/>
        <w:rPr>
          <w:b/>
        </w:rPr>
      </w:pPr>
    </w:p>
    <w:p w:rsidR="0055674C" w:rsidRDefault="0055674C" w:rsidP="00525F17">
      <w:pPr>
        <w:rPr>
          <w:b/>
        </w:rPr>
      </w:pPr>
    </w:p>
    <w:p w:rsidR="00525F17" w:rsidRDefault="00525F17" w:rsidP="00525F17">
      <w:pPr>
        <w:rPr>
          <w:b/>
        </w:rPr>
      </w:pPr>
    </w:p>
    <w:p w:rsidR="00842543" w:rsidRDefault="00842543"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F50CA5" w:rsidP="00842543">
      <w:pPr>
        <w:jc w:val="right"/>
      </w:pPr>
      <w:r w:rsidRPr="00F50CA5">
        <w:rPr>
          <w:noProof/>
        </w:rPr>
        <w:drawing>
          <wp:anchor distT="0" distB="0" distL="0" distR="0" simplePos="0" relativeHeight="251664384" behindDoc="1" locked="0" layoutInCell="1" allowOverlap="1">
            <wp:simplePos x="0" y="0"/>
            <wp:positionH relativeFrom="page">
              <wp:posOffset>50800</wp:posOffset>
            </wp:positionH>
            <wp:positionV relativeFrom="page">
              <wp:posOffset>38100</wp:posOffset>
            </wp:positionV>
            <wp:extent cx="7505700" cy="10642600"/>
            <wp:effectExtent l="0" t="0" r="0" b="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7507728" cy="10641085"/>
                    </a:xfrm>
                    <a:prstGeom prst="rect">
                      <a:avLst/>
                    </a:prstGeom>
                  </pic:spPr>
                </pic:pic>
              </a:graphicData>
            </a:graphic>
          </wp:anchor>
        </w:drawing>
      </w: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842543">
      <w:pPr>
        <w:jc w:val="right"/>
      </w:pPr>
    </w:p>
    <w:p w:rsidR="00C727D1" w:rsidRDefault="00C727D1" w:rsidP="00C727D1"/>
    <w:p w:rsidR="00F50CA5" w:rsidRDefault="00F50CA5" w:rsidP="00C727D1"/>
    <w:p w:rsidR="00F50CA5" w:rsidRDefault="00F50CA5" w:rsidP="00C727D1"/>
    <w:p w:rsidR="00C727D1" w:rsidRDefault="00C727D1" w:rsidP="00842543">
      <w:pPr>
        <w:jc w:val="right"/>
      </w:pPr>
    </w:p>
    <w:p w:rsidR="00842543" w:rsidRPr="00326943" w:rsidRDefault="00726F47" w:rsidP="00842543">
      <w:pPr>
        <w:jc w:val="right"/>
      </w:pPr>
      <w:r>
        <w:lastRenderedPageBreak/>
        <w:t>Приложение № 5</w:t>
      </w:r>
    </w:p>
    <w:p w:rsidR="00842543" w:rsidRDefault="00842543" w:rsidP="00842543">
      <w:pPr>
        <w:widowControl w:val="0"/>
        <w:autoSpaceDE w:val="0"/>
        <w:autoSpaceDN w:val="0"/>
        <w:jc w:val="right"/>
        <w:rPr>
          <w:bCs/>
          <w:snapToGrid w:val="0"/>
        </w:rPr>
      </w:pPr>
      <w:r w:rsidRPr="001432BA">
        <w:rPr>
          <w:bCs/>
          <w:snapToGrid w:val="0"/>
        </w:rPr>
        <w:t xml:space="preserve">к коллективному договору </w:t>
      </w:r>
    </w:p>
    <w:p w:rsidR="00842543" w:rsidRDefault="00842543" w:rsidP="00842543">
      <w:pPr>
        <w:widowControl w:val="0"/>
        <w:autoSpaceDE w:val="0"/>
        <w:autoSpaceDN w:val="0"/>
        <w:jc w:val="right"/>
        <w:rPr>
          <w:bCs/>
          <w:snapToGrid w:val="0"/>
        </w:rPr>
      </w:pPr>
      <w:r>
        <w:rPr>
          <w:bCs/>
          <w:snapToGrid w:val="0"/>
        </w:rPr>
        <w:t>МБОУ «Стрелецкая СОШ»</w:t>
      </w:r>
    </w:p>
    <w:p w:rsidR="00842543" w:rsidRDefault="009D166D" w:rsidP="00842543">
      <w:pPr>
        <w:widowControl w:val="0"/>
        <w:autoSpaceDE w:val="0"/>
        <w:autoSpaceDN w:val="0"/>
        <w:jc w:val="right"/>
        <w:rPr>
          <w:bCs/>
          <w:snapToGrid w:val="0"/>
        </w:rPr>
      </w:pPr>
      <w:r>
        <w:rPr>
          <w:bCs/>
          <w:snapToGrid w:val="0"/>
        </w:rPr>
        <w:t>от «20</w:t>
      </w:r>
      <w:r w:rsidR="00842543">
        <w:rPr>
          <w:bCs/>
          <w:snapToGrid w:val="0"/>
        </w:rPr>
        <w:t>» декабря 2021 г.</w:t>
      </w:r>
    </w:p>
    <w:p w:rsidR="00F87F62" w:rsidRPr="00842543" w:rsidRDefault="00F87F62" w:rsidP="00842543">
      <w:pPr>
        <w:spacing w:line="276" w:lineRule="auto"/>
        <w:rPr>
          <w:b/>
          <w:sz w:val="28"/>
          <w:szCs w:val="28"/>
        </w:rPr>
      </w:pPr>
    </w:p>
    <w:tbl>
      <w:tblPr>
        <w:tblW w:w="9240" w:type="dxa"/>
        <w:tblInd w:w="-12" w:type="dxa"/>
        <w:tblLayout w:type="fixed"/>
        <w:tblLook w:val="01E0"/>
      </w:tblPr>
      <w:tblGrid>
        <w:gridCol w:w="4159"/>
        <w:gridCol w:w="464"/>
        <w:gridCol w:w="4617"/>
      </w:tblGrid>
      <w:tr w:rsidR="00F87F62" w:rsidRPr="005D263E" w:rsidTr="00EC0A02">
        <w:trPr>
          <w:trHeight w:val="1633"/>
        </w:trPr>
        <w:tc>
          <w:tcPr>
            <w:tcW w:w="4159" w:type="dxa"/>
          </w:tcPr>
          <w:p w:rsidR="00F87F62" w:rsidRPr="00E2204A" w:rsidRDefault="00F87F62" w:rsidP="00EC0A02">
            <w:pPr>
              <w:pStyle w:val="a6"/>
              <w:spacing w:before="0" w:after="0"/>
              <w:outlineLvl w:val="0"/>
              <w:rPr>
                <w:b/>
                <w:sz w:val="24"/>
                <w:szCs w:val="24"/>
              </w:rPr>
            </w:pPr>
            <w:r w:rsidRPr="00E2204A">
              <w:rPr>
                <w:b/>
                <w:sz w:val="24"/>
                <w:szCs w:val="24"/>
              </w:rPr>
              <w:t xml:space="preserve">СОГЛАСОВАНО: </w:t>
            </w:r>
          </w:p>
          <w:p w:rsidR="00F87F62" w:rsidRPr="00AF6BFC" w:rsidRDefault="00F87F62" w:rsidP="00EC0A02">
            <w:pPr>
              <w:pStyle w:val="a6"/>
              <w:spacing w:before="0" w:after="0"/>
              <w:outlineLvl w:val="0"/>
              <w:rPr>
                <w:sz w:val="24"/>
                <w:szCs w:val="24"/>
              </w:rPr>
            </w:pPr>
            <w:r w:rsidRPr="00AF6BFC">
              <w:rPr>
                <w:sz w:val="24"/>
                <w:szCs w:val="24"/>
              </w:rPr>
              <w:t xml:space="preserve">Председатель профкома     _________Харланова М.А. </w:t>
            </w:r>
          </w:p>
          <w:p w:rsidR="00F87F62" w:rsidRPr="00AF6BFC" w:rsidRDefault="00F87F62" w:rsidP="00EC0A02">
            <w:pPr>
              <w:pStyle w:val="a6"/>
              <w:spacing w:before="0" w:after="0"/>
              <w:outlineLvl w:val="0"/>
              <w:rPr>
                <w:sz w:val="24"/>
                <w:szCs w:val="24"/>
              </w:rPr>
            </w:pPr>
            <w:r w:rsidRPr="00AF6BFC">
              <w:rPr>
                <w:sz w:val="24"/>
                <w:szCs w:val="24"/>
              </w:rPr>
              <w:t xml:space="preserve">Протокол № ___  </w:t>
            </w:r>
          </w:p>
          <w:p w:rsidR="00F87F62" w:rsidRPr="00AF6BFC" w:rsidRDefault="00E1421D" w:rsidP="00EC0A02">
            <w:pPr>
              <w:pStyle w:val="a6"/>
              <w:spacing w:before="0" w:after="0"/>
              <w:outlineLvl w:val="0"/>
              <w:rPr>
                <w:sz w:val="24"/>
                <w:szCs w:val="24"/>
              </w:rPr>
            </w:pPr>
            <w:r>
              <w:rPr>
                <w:sz w:val="24"/>
                <w:szCs w:val="24"/>
              </w:rPr>
              <w:t>«___»________________20___</w:t>
            </w:r>
            <w:r w:rsidR="00F87F62" w:rsidRPr="00AF6BFC">
              <w:rPr>
                <w:sz w:val="24"/>
                <w:szCs w:val="24"/>
              </w:rPr>
              <w:t xml:space="preserve">г.                      </w:t>
            </w:r>
          </w:p>
        </w:tc>
        <w:tc>
          <w:tcPr>
            <w:tcW w:w="464" w:type="dxa"/>
          </w:tcPr>
          <w:p w:rsidR="00F87F62" w:rsidRPr="00AF6BFC" w:rsidRDefault="00F87F62" w:rsidP="00EC0A02">
            <w:pPr>
              <w:pStyle w:val="a6"/>
              <w:spacing w:after="280"/>
              <w:outlineLvl w:val="0"/>
              <w:rPr>
                <w:sz w:val="24"/>
                <w:szCs w:val="24"/>
              </w:rPr>
            </w:pPr>
          </w:p>
        </w:tc>
        <w:tc>
          <w:tcPr>
            <w:tcW w:w="4617" w:type="dxa"/>
          </w:tcPr>
          <w:p w:rsidR="00F87F62" w:rsidRPr="00E2204A" w:rsidRDefault="00E2204A" w:rsidP="00EC0A02">
            <w:pPr>
              <w:pStyle w:val="a6"/>
              <w:spacing w:before="0" w:after="0"/>
              <w:rPr>
                <w:b/>
                <w:sz w:val="24"/>
                <w:szCs w:val="24"/>
              </w:rPr>
            </w:pPr>
            <w:r w:rsidRPr="00E2204A">
              <w:rPr>
                <w:b/>
                <w:sz w:val="24"/>
                <w:szCs w:val="24"/>
              </w:rPr>
              <w:t>УТВЕРЖДЕНО</w:t>
            </w:r>
            <w:r w:rsidR="00F87F62" w:rsidRPr="00E2204A">
              <w:rPr>
                <w:b/>
                <w:sz w:val="24"/>
                <w:szCs w:val="24"/>
              </w:rPr>
              <w:t>:</w:t>
            </w:r>
          </w:p>
          <w:p w:rsidR="00F87F62" w:rsidRPr="00AF6BFC" w:rsidRDefault="00F87F62" w:rsidP="00EC0A02">
            <w:pPr>
              <w:pStyle w:val="a6"/>
              <w:spacing w:before="0" w:after="0"/>
              <w:rPr>
                <w:sz w:val="24"/>
                <w:szCs w:val="24"/>
              </w:rPr>
            </w:pPr>
            <w:r w:rsidRPr="00AF6BFC">
              <w:rPr>
                <w:sz w:val="24"/>
                <w:szCs w:val="24"/>
              </w:rPr>
              <w:t>Директор МБОУ «Стрелецкая СОШ»</w:t>
            </w:r>
          </w:p>
          <w:p w:rsidR="00F87F62" w:rsidRPr="00AF6BFC" w:rsidRDefault="00F87F62" w:rsidP="00EC0A02">
            <w:pPr>
              <w:pStyle w:val="a6"/>
              <w:spacing w:before="0" w:after="0"/>
              <w:rPr>
                <w:sz w:val="24"/>
                <w:szCs w:val="24"/>
              </w:rPr>
            </w:pPr>
            <w:r w:rsidRPr="00AF6BFC">
              <w:rPr>
                <w:sz w:val="24"/>
                <w:szCs w:val="24"/>
              </w:rPr>
              <w:t xml:space="preserve">______________Черняков Ю.В. </w:t>
            </w:r>
          </w:p>
          <w:p w:rsidR="00F87F62" w:rsidRPr="00AF6BFC" w:rsidRDefault="00F87F62" w:rsidP="00EC0A02">
            <w:pPr>
              <w:pStyle w:val="a6"/>
              <w:spacing w:before="0" w:after="0"/>
              <w:rPr>
                <w:sz w:val="24"/>
                <w:szCs w:val="24"/>
              </w:rPr>
            </w:pPr>
            <w:r w:rsidRPr="00AF6BFC">
              <w:rPr>
                <w:sz w:val="24"/>
                <w:szCs w:val="24"/>
              </w:rPr>
              <w:t>Приказ № ______</w:t>
            </w:r>
          </w:p>
          <w:p w:rsidR="00F87F62" w:rsidRPr="00AF6BFC" w:rsidRDefault="00E1421D" w:rsidP="00EC0A02">
            <w:pPr>
              <w:pStyle w:val="a6"/>
              <w:spacing w:before="0" w:after="0"/>
              <w:rPr>
                <w:sz w:val="24"/>
                <w:szCs w:val="24"/>
              </w:rPr>
            </w:pPr>
            <w:r>
              <w:rPr>
                <w:sz w:val="24"/>
                <w:szCs w:val="24"/>
              </w:rPr>
              <w:t>от«___»________________20___</w:t>
            </w:r>
            <w:r w:rsidR="00F87F62" w:rsidRPr="00AF6BFC">
              <w:rPr>
                <w:sz w:val="24"/>
                <w:szCs w:val="24"/>
              </w:rPr>
              <w:t xml:space="preserve"> г.</w:t>
            </w:r>
          </w:p>
        </w:tc>
      </w:tr>
    </w:tbl>
    <w:p w:rsidR="00F87F62" w:rsidRPr="00AF6BFC" w:rsidRDefault="00F87F62" w:rsidP="00BA286D">
      <w:pPr>
        <w:autoSpaceDE w:val="0"/>
        <w:autoSpaceDN w:val="0"/>
        <w:adjustRightInd w:val="0"/>
        <w:rPr>
          <w:b/>
        </w:rPr>
      </w:pPr>
    </w:p>
    <w:p w:rsidR="00F87F62" w:rsidRDefault="00F87F62" w:rsidP="00F87F62">
      <w:pPr>
        <w:autoSpaceDE w:val="0"/>
        <w:autoSpaceDN w:val="0"/>
        <w:adjustRightInd w:val="0"/>
        <w:jc w:val="center"/>
        <w:rPr>
          <w:b/>
        </w:rPr>
      </w:pPr>
      <w:r w:rsidRPr="00AF6BFC">
        <w:rPr>
          <w:b/>
        </w:rPr>
        <w:t xml:space="preserve">Соглашение по охране труда </w:t>
      </w:r>
    </w:p>
    <w:p w:rsidR="00726F47" w:rsidRPr="00AF6BFC" w:rsidRDefault="00726F47" w:rsidP="00F87F62">
      <w:pPr>
        <w:autoSpaceDE w:val="0"/>
        <w:autoSpaceDN w:val="0"/>
        <w:adjustRightInd w:val="0"/>
        <w:jc w:val="center"/>
        <w:rPr>
          <w:b/>
        </w:rPr>
      </w:pPr>
      <w:r>
        <w:rPr>
          <w:b/>
        </w:rPr>
        <w:t>муниципального бюджетного общеобразовательного учреждения</w:t>
      </w:r>
    </w:p>
    <w:p w:rsidR="00F87F62" w:rsidRDefault="00F87F62" w:rsidP="00F87F62">
      <w:pPr>
        <w:autoSpaceDE w:val="0"/>
        <w:autoSpaceDN w:val="0"/>
        <w:adjustRightInd w:val="0"/>
        <w:jc w:val="center"/>
        <w:rPr>
          <w:b/>
        </w:rPr>
      </w:pPr>
      <w:r w:rsidRPr="00AF6BFC">
        <w:rPr>
          <w:b/>
        </w:rPr>
        <w:t xml:space="preserve"> «Стрелецкая средняя общеобразовательная школа»</w:t>
      </w:r>
    </w:p>
    <w:p w:rsidR="00F50CA5" w:rsidRPr="00AF6BFC" w:rsidRDefault="00F50CA5" w:rsidP="00F87F62">
      <w:pPr>
        <w:autoSpaceDE w:val="0"/>
        <w:autoSpaceDN w:val="0"/>
        <w:adjustRightInd w:val="0"/>
        <w:jc w:val="center"/>
        <w:rPr>
          <w:b/>
        </w:rPr>
      </w:pPr>
    </w:p>
    <w:p w:rsidR="00F87F62" w:rsidRDefault="00F87F62" w:rsidP="00F50CA5">
      <w:pPr>
        <w:autoSpaceDE w:val="0"/>
        <w:autoSpaceDN w:val="0"/>
        <w:adjustRightInd w:val="0"/>
        <w:jc w:val="both"/>
      </w:pPr>
      <w:r w:rsidRPr="00AF6BFC">
        <w:rPr>
          <w:b/>
        </w:rPr>
        <w:t xml:space="preserve"> </w:t>
      </w:r>
      <w:r w:rsidR="00F50CA5">
        <w:rPr>
          <w:b/>
        </w:rPr>
        <w:tab/>
      </w:r>
      <w:r w:rsidR="00F50CA5">
        <w:t>Мы, нижеподписавшиеся директор МБОУ «Стрелецкая СОШ» Черняков Ю.В. и председатель профсоюза МБОУ «Стрелецкая СОШ» Харланова М.А. заключили настоящее Соглашение  о выполнении мероприятий по охране труда.</w:t>
      </w:r>
    </w:p>
    <w:p w:rsidR="00043581" w:rsidRDefault="00043581" w:rsidP="00F50CA5">
      <w:pPr>
        <w:autoSpaceDE w:val="0"/>
        <w:autoSpaceDN w:val="0"/>
        <w:adjustRightInd w:val="0"/>
        <w:jc w:val="both"/>
      </w:pPr>
    </w:p>
    <w:p w:rsidR="00043581" w:rsidRPr="00DB3945" w:rsidRDefault="00043581" w:rsidP="00043581">
      <w:pPr>
        <w:pStyle w:val="Default"/>
      </w:pPr>
      <w:r w:rsidRPr="00DB3945">
        <w:rPr>
          <w:b/>
          <w:bCs/>
        </w:rPr>
        <w:t xml:space="preserve">1.Общие положения. </w:t>
      </w:r>
    </w:p>
    <w:p w:rsidR="00043581" w:rsidRPr="00DB3945" w:rsidRDefault="00043581" w:rsidP="00043581">
      <w:pPr>
        <w:pStyle w:val="Default"/>
        <w:ind w:firstLine="708"/>
        <w:jc w:val="both"/>
      </w:pPr>
      <w:r w:rsidRPr="00DB3945">
        <w:t>Данное Соглашениие по охране труда - правовая форма планирования и проведения мероприятий по охране труда в М</w:t>
      </w:r>
      <w:r>
        <w:t>БОУ « Стрелецкая СОШ».</w:t>
      </w:r>
    </w:p>
    <w:p w:rsidR="00043581" w:rsidRPr="00DB3945" w:rsidRDefault="00043581" w:rsidP="00043581">
      <w:pPr>
        <w:pStyle w:val="Default"/>
        <w:ind w:firstLine="708"/>
        <w:jc w:val="both"/>
      </w:pPr>
      <w:r w:rsidRPr="00DB3945">
        <w:t xml:space="preserve">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 </w:t>
      </w:r>
    </w:p>
    <w:p w:rsidR="00043581" w:rsidRPr="00DB3945" w:rsidRDefault="00043581" w:rsidP="00043581">
      <w:pPr>
        <w:pStyle w:val="Default"/>
        <w:jc w:val="both"/>
      </w:pPr>
      <w:r w:rsidRPr="00DB3945">
        <w:t xml:space="preserve">Данное Соглашение вступает в силу с момента его подписания представителем работодателя; внесение изменений и дополнений в соглашение производится по согласованию с профкомом. </w:t>
      </w:r>
    </w:p>
    <w:p w:rsidR="00043581" w:rsidRDefault="00043581" w:rsidP="00043581">
      <w:pPr>
        <w:pStyle w:val="Default"/>
        <w:ind w:firstLine="708"/>
        <w:jc w:val="both"/>
      </w:pPr>
      <w:r w:rsidRPr="00DB3945">
        <w:t xml:space="preserve">Контроль над выполнением Соглашения осуществляется непосредственно директором школы и профсоюзным комитетом. </w:t>
      </w:r>
    </w:p>
    <w:p w:rsidR="00043581" w:rsidRDefault="00043581" w:rsidP="00043581">
      <w:pPr>
        <w:pStyle w:val="Default"/>
        <w:ind w:firstLine="708"/>
        <w:jc w:val="both"/>
      </w:pPr>
    </w:p>
    <w:p w:rsidR="00043581" w:rsidRPr="00DB3945" w:rsidRDefault="00043581" w:rsidP="00043581">
      <w:pPr>
        <w:pStyle w:val="Default"/>
      </w:pPr>
      <w:r w:rsidRPr="00DB3945">
        <w:rPr>
          <w:b/>
          <w:bCs/>
        </w:rPr>
        <w:t xml:space="preserve">2.Обязательства администрации: </w:t>
      </w:r>
    </w:p>
    <w:p w:rsidR="00043581" w:rsidRPr="00DB3945" w:rsidRDefault="00043581" w:rsidP="00043581">
      <w:pPr>
        <w:pStyle w:val="Default"/>
        <w:spacing w:after="27"/>
        <w:jc w:val="both"/>
      </w:pPr>
      <w:r w:rsidRPr="00DB3945">
        <w:t xml:space="preserve">1.Обеспечивает работу по охране труда и соблюдению техники безопасности в соответствии с Трудовым кодексом РФ и с другими нормативными и законодательными актами РФ. </w:t>
      </w:r>
    </w:p>
    <w:p w:rsidR="00043581" w:rsidRPr="00DB3945" w:rsidRDefault="00043581" w:rsidP="00043581">
      <w:pPr>
        <w:pStyle w:val="Default"/>
        <w:spacing w:after="27"/>
        <w:jc w:val="both"/>
      </w:pPr>
      <w:r w:rsidRPr="00DB3945">
        <w:t xml:space="preserve">2.Своевременно проводит обучение работников по охране труда и технике безопасности в соответствии с порядком и видом обучения, определенными соответствующими нормативными актами всех уровней. </w:t>
      </w:r>
    </w:p>
    <w:p w:rsidR="00043581" w:rsidRPr="00DB3945" w:rsidRDefault="00043581" w:rsidP="00043581">
      <w:pPr>
        <w:pStyle w:val="Default"/>
        <w:spacing w:after="27"/>
        <w:jc w:val="both"/>
      </w:pPr>
      <w:r w:rsidRPr="00DB3945">
        <w:t xml:space="preserve">3.Обеспечивает выдачу работникам средств индивидуальной защиты, инвентаря, мебели, оборудования, необходимого для работы. </w:t>
      </w:r>
    </w:p>
    <w:p w:rsidR="00043581" w:rsidRPr="00DB3945" w:rsidRDefault="00043581" w:rsidP="00043581">
      <w:pPr>
        <w:pStyle w:val="Default"/>
        <w:spacing w:after="27"/>
        <w:jc w:val="both"/>
      </w:pPr>
      <w:r w:rsidRPr="00DB3945">
        <w:t xml:space="preserve">4.Осуществляет учет и расследование несчастных случаев в школе. </w:t>
      </w:r>
    </w:p>
    <w:p w:rsidR="00043581" w:rsidRPr="00DB3945" w:rsidRDefault="00043581" w:rsidP="00043581">
      <w:pPr>
        <w:pStyle w:val="Default"/>
        <w:spacing w:after="27"/>
        <w:jc w:val="both"/>
      </w:pPr>
      <w:r w:rsidRPr="00DB3945">
        <w:t xml:space="preserve">5.Обеспечивает проведение аттестации рабочих мест. </w:t>
      </w:r>
    </w:p>
    <w:p w:rsidR="00043581" w:rsidRPr="00DB3945" w:rsidRDefault="00043581" w:rsidP="00043581">
      <w:pPr>
        <w:pStyle w:val="Default"/>
        <w:spacing w:after="27"/>
        <w:jc w:val="both"/>
      </w:pPr>
      <w:r w:rsidRPr="00DB3945">
        <w:t xml:space="preserve">6.Обеспечивает социальное страхование всех работающих от несчастных случаев и профессиональных заболеваний. </w:t>
      </w:r>
    </w:p>
    <w:p w:rsidR="00043581" w:rsidRPr="00DB3945" w:rsidRDefault="00043581" w:rsidP="00043581">
      <w:pPr>
        <w:pStyle w:val="Default"/>
        <w:spacing w:after="27"/>
        <w:jc w:val="both"/>
      </w:pPr>
      <w:r w:rsidRPr="00DB3945">
        <w:t xml:space="preserve">7.Организует в соответствии с планами повышения квалификации обучение ответственного за охрану труда за счет бюджета школы. </w:t>
      </w:r>
    </w:p>
    <w:p w:rsidR="00043581" w:rsidRPr="00DB3945" w:rsidRDefault="00657E30" w:rsidP="00043581">
      <w:pPr>
        <w:pStyle w:val="Default"/>
        <w:spacing w:after="27"/>
        <w:jc w:val="both"/>
      </w:pPr>
      <w:r>
        <w:t>8</w:t>
      </w:r>
      <w:r w:rsidR="00043581" w:rsidRPr="00DB3945">
        <w:t xml:space="preserve">.Обеспечивает работу и надлежащее содержание санитарно-бытового помещения. </w:t>
      </w:r>
    </w:p>
    <w:p w:rsidR="00043581" w:rsidRPr="00DB3945" w:rsidRDefault="00657E30" w:rsidP="00043581">
      <w:pPr>
        <w:pStyle w:val="Default"/>
        <w:spacing w:after="27"/>
        <w:jc w:val="both"/>
      </w:pPr>
      <w:r>
        <w:t>9</w:t>
      </w:r>
      <w:r w:rsidR="00043581" w:rsidRPr="00DB3945">
        <w:t xml:space="preserve">.Контролирует порядок на территории школы. </w:t>
      </w:r>
    </w:p>
    <w:p w:rsidR="00043581" w:rsidRPr="00DB3945" w:rsidRDefault="00657E30" w:rsidP="00043581">
      <w:pPr>
        <w:pStyle w:val="Default"/>
      </w:pPr>
      <w:r>
        <w:t>10</w:t>
      </w:r>
      <w:r w:rsidR="00043581" w:rsidRPr="00DB3945">
        <w:t xml:space="preserve">.Не допускает эксплуатацию неисправного оборудования. </w:t>
      </w:r>
    </w:p>
    <w:p w:rsidR="00043581" w:rsidRPr="00DB3945" w:rsidRDefault="00043581" w:rsidP="00043581">
      <w:pPr>
        <w:pStyle w:val="Default"/>
        <w:pageBreakBefore/>
      </w:pPr>
    </w:p>
    <w:p w:rsidR="00043581" w:rsidRPr="00DB3945" w:rsidRDefault="00657E30" w:rsidP="00043581">
      <w:pPr>
        <w:pStyle w:val="Default"/>
      </w:pPr>
      <w:r>
        <w:t>11</w:t>
      </w:r>
      <w:r w:rsidR="00043581" w:rsidRPr="00DB3945">
        <w:t>.Обеспечивает соблюдение должностными лицами требований охраны труда,</w:t>
      </w:r>
      <w:r w:rsidR="00043581">
        <w:t xml:space="preserve"> </w:t>
      </w:r>
      <w:r w:rsidR="00043581" w:rsidRPr="00DB3945">
        <w:t xml:space="preserve">графиков, планово-предупредительных ремонтов, бесперебойную работу отопительной и вентиляционной систем, а также системы противопожарной сигнализации. </w:t>
      </w:r>
    </w:p>
    <w:p w:rsidR="00043581" w:rsidRPr="00DB3945" w:rsidRDefault="00043581" w:rsidP="00043581">
      <w:pPr>
        <w:pStyle w:val="Default"/>
      </w:pPr>
    </w:p>
    <w:p w:rsidR="00043581" w:rsidRPr="00DB3945" w:rsidRDefault="00043581" w:rsidP="00043581">
      <w:pPr>
        <w:pStyle w:val="Default"/>
      </w:pPr>
      <w:r w:rsidRPr="00DB3945">
        <w:rPr>
          <w:b/>
          <w:bCs/>
        </w:rPr>
        <w:t xml:space="preserve">3. Обязательства профсоюза: </w:t>
      </w:r>
    </w:p>
    <w:p w:rsidR="00043581" w:rsidRPr="00DB3945" w:rsidRDefault="00043581" w:rsidP="00657E30">
      <w:pPr>
        <w:pStyle w:val="Default"/>
        <w:spacing w:after="27"/>
        <w:jc w:val="both"/>
      </w:pPr>
      <w:r w:rsidRPr="00DB3945">
        <w:t xml:space="preserve">1.Заключает от имени трудового коллектива Соглашение по охране труда на учебный год с последующей пролонгацией. </w:t>
      </w:r>
    </w:p>
    <w:p w:rsidR="00043581" w:rsidRPr="00DB3945" w:rsidRDefault="00043581" w:rsidP="00657E30">
      <w:pPr>
        <w:pStyle w:val="Default"/>
        <w:spacing w:after="27"/>
        <w:jc w:val="both"/>
      </w:pPr>
      <w:r w:rsidRPr="00DB3945">
        <w:t xml:space="preserve">2.Осуществляет общественный контроль над деятельностью администрации в вопросах охраны труда и соблюдения техники безопасности в соответствии с законодательством РФ. </w:t>
      </w:r>
    </w:p>
    <w:p w:rsidR="00043581" w:rsidRPr="00DB3945" w:rsidRDefault="00043581" w:rsidP="00657E30">
      <w:pPr>
        <w:pStyle w:val="Default"/>
        <w:spacing w:after="27"/>
        <w:jc w:val="both"/>
      </w:pPr>
      <w:r w:rsidRPr="00DB3945">
        <w:t xml:space="preserve">3.Проверяет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rsidR="00043581" w:rsidRPr="00DB3945" w:rsidRDefault="00043581" w:rsidP="00657E30">
      <w:pPr>
        <w:pStyle w:val="Default"/>
        <w:spacing w:after="27"/>
        <w:jc w:val="both"/>
      </w:pPr>
      <w:r w:rsidRPr="00DB3945">
        <w:t xml:space="preserve">4.Принимает участие в работе комиссии по принятию школы к новому учебному году. </w:t>
      </w:r>
    </w:p>
    <w:p w:rsidR="00043581" w:rsidRPr="00DB3945" w:rsidRDefault="00043581" w:rsidP="00657E30">
      <w:pPr>
        <w:pStyle w:val="Default"/>
        <w:spacing w:after="27"/>
        <w:jc w:val="both"/>
      </w:pPr>
      <w:r w:rsidRPr="00DB3945">
        <w:t xml:space="preserve">5.Участвует в расследовании несчастных случаев и случаев профессиональных заболеваний. </w:t>
      </w:r>
    </w:p>
    <w:p w:rsidR="00043581" w:rsidRPr="00DB3945" w:rsidRDefault="00043581" w:rsidP="00657E30">
      <w:pPr>
        <w:pStyle w:val="Default"/>
        <w:spacing w:after="27"/>
        <w:jc w:val="both"/>
      </w:pPr>
      <w:r w:rsidRPr="00DB3945">
        <w:t xml:space="preserve">6.Участвует в разработке мероприятий по достижению установленных нормативов по ОТ. </w:t>
      </w:r>
    </w:p>
    <w:p w:rsidR="00043581" w:rsidRPr="00DB3945" w:rsidRDefault="00043581" w:rsidP="00657E30">
      <w:pPr>
        <w:pStyle w:val="Default"/>
        <w:spacing w:after="27"/>
        <w:jc w:val="both"/>
      </w:pPr>
      <w:r w:rsidRPr="00DB3945">
        <w:t xml:space="preserve">7.Контролирует применение спецсредств, выдаваемых обслуживающему персоналу школы. </w:t>
      </w:r>
    </w:p>
    <w:p w:rsidR="00043581" w:rsidRPr="00DB3945" w:rsidRDefault="00043581" w:rsidP="00657E30">
      <w:pPr>
        <w:pStyle w:val="Default"/>
        <w:spacing w:after="27"/>
        <w:jc w:val="both"/>
      </w:pPr>
      <w:r w:rsidRPr="00DB3945">
        <w:t xml:space="preserve">8.Организует сбор предложений для проекта Соглашения по охране труда и обсуждает их на собрании трудового коллектива. </w:t>
      </w:r>
    </w:p>
    <w:p w:rsidR="00043581" w:rsidRPr="00DB3945" w:rsidRDefault="00043581" w:rsidP="00657E30">
      <w:pPr>
        <w:pStyle w:val="Default"/>
        <w:jc w:val="both"/>
      </w:pPr>
      <w:r w:rsidRPr="00DB3945">
        <w:t xml:space="preserve">9.Проверяет ход выполнения Соглашения по охране труда. </w:t>
      </w:r>
    </w:p>
    <w:p w:rsidR="00043581" w:rsidRPr="00DB3945" w:rsidRDefault="00043581" w:rsidP="00043581">
      <w:pPr>
        <w:pStyle w:val="Default"/>
      </w:pPr>
    </w:p>
    <w:p w:rsidR="00043581" w:rsidRPr="00DB3945" w:rsidRDefault="00043581" w:rsidP="00043581">
      <w:pPr>
        <w:pStyle w:val="Default"/>
      </w:pPr>
      <w:r w:rsidRPr="00DB3945">
        <w:rPr>
          <w:b/>
          <w:bCs/>
        </w:rPr>
        <w:t xml:space="preserve">4. Взаимные обязательства администрации и профсоюза: </w:t>
      </w:r>
    </w:p>
    <w:p w:rsidR="00043581" w:rsidRPr="00DB3945" w:rsidRDefault="00043581" w:rsidP="00657E30">
      <w:pPr>
        <w:pStyle w:val="Default"/>
        <w:spacing w:after="27"/>
        <w:jc w:val="both"/>
      </w:pPr>
      <w:r w:rsidRPr="00DB3945">
        <w:t xml:space="preserve">1.Осуществлять административно-общественный контроль над состоянием </w:t>
      </w:r>
    </w:p>
    <w:p w:rsidR="00043581" w:rsidRPr="00DB3945" w:rsidRDefault="00043581" w:rsidP="00657E30">
      <w:pPr>
        <w:pStyle w:val="Default"/>
        <w:spacing w:after="27"/>
        <w:jc w:val="both"/>
      </w:pPr>
      <w:r w:rsidRPr="00DB3945">
        <w:t xml:space="preserve">охраны труда на рабочих местах. </w:t>
      </w:r>
    </w:p>
    <w:p w:rsidR="00043581" w:rsidRPr="00DB3945" w:rsidRDefault="00043581" w:rsidP="00657E30">
      <w:pPr>
        <w:pStyle w:val="Default"/>
        <w:jc w:val="both"/>
      </w:pPr>
      <w:r w:rsidRPr="00DB3945">
        <w:t xml:space="preserve">2.Выносить на рассмотрение трудового коллектива вопросы состояния охраны труда, обсуждать случаи нарушения требований техники безопасности со стороны работников школы. </w:t>
      </w:r>
    </w:p>
    <w:p w:rsidR="00043581" w:rsidRDefault="00043581" w:rsidP="00F50CA5">
      <w:pPr>
        <w:autoSpaceDE w:val="0"/>
        <w:autoSpaceDN w:val="0"/>
        <w:adjustRightInd w:val="0"/>
        <w:jc w:val="both"/>
      </w:pPr>
    </w:p>
    <w:p w:rsidR="00F50CA5" w:rsidRPr="00F50CA5" w:rsidRDefault="00F50CA5" w:rsidP="00F50CA5">
      <w:pPr>
        <w:autoSpaceDE w:val="0"/>
        <w:autoSpaceDN w:val="0"/>
        <w:adjustRightInd w:val="0"/>
        <w:jc w:val="both"/>
      </w:pPr>
    </w:p>
    <w:tbl>
      <w:tblPr>
        <w:tblW w:w="10036" w:type="dxa"/>
        <w:tblInd w:w="-244" w:type="dxa"/>
        <w:tblLayout w:type="fixed"/>
        <w:tblCellMar>
          <w:left w:w="40" w:type="dxa"/>
          <w:right w:w="40" w:type="dxa"/>
        </w:tblCellMar>
        <w:tblLook w:val="0000"/>
      </w:tblPr>
      <w:tblGrid>
        <w:gridCol w:w="426"/>
        <w:gridCol w:w="3033"/>
        <w:gridCol w:w="898"/>
        <w:gridCol w:w="898"/>
        <w:gridCol w:w="902"/>
        <w:gridCol w:w="1445"/>
        <w:gridCol w:w="2434"/>
      </w:tblGrid>
      <w:tr w:rsidR="00F87F62" w:rsidRPr="00AF6BFC" w:rsidTr="00BF47E2">
        <w:trPr>
          <w:trHeight w:val="989"/>
        </w:trPr>
        <w:tc>
          <w:tcPr>
            <w:tcW w:w="426" w:type="dxa"/>
            <w:tcBorders>
              <w:top w:val="single" w:sz="6" w:space="0" w:color="auto"/>
              <w:left w:val="single" w:sz="6" w:space="0" w:color="auto"/>
              <w:bottom w:val="single" w:sz="6" w:space="0" w:color="auto"/>
              <w:right w:val="single" w:sz="6" w:space="0" w:color="auto"/>
            </w:tcBorders>
          </w:tcPr>
          <w:p w:rsidR="00F87F62" w:rsidRPr="00657E30" w:rsidRDefault="00F87F62" w:rsidP="00726F47">
            <w:pPr>
              <w:autoSpaceDE w:val="0"/>
              <w:autoSpaceDN w:val="0"/>
              <w:adjustRightInd w:val="0"/>
              <w:rPr>
                <w:b/>
              </w:rPr>
            </w:pPr>
            <w:r w:rsidRPr="00657E30">
              <w:rPr>
                <w:b/>
              </w:rPr>
              <w:t>№ п/п</w:t>
            </w:r>
          </w:p>
        </w:tc>
        <w:tc>
          <w:tcPr>
            <w:tcW w:w="3033" w:type="dxa"/>
            <w:tcBorders>
              <w:top w:val="single" w:sz="6" w:space="0" w:color="auto"/>
              <w:left w:val="single" w:sz="6" w:space="0" w:color="auto"/>
              <w:bottom w:val="single" w:sz="6" w:space="0" w:color="auto"/>
              <w:right w:val="single" w:sz="6" w:space="0" w:color="auto"/>
            </w:tcBorders>
          </w:tcPr>
          <w:p w:rsidR="00F87F62" w:rsidRPr="00657E30" w:rsidRDefault="00F87F62" w:rsidP="00726F47">
            <w:pPr>
              <w:autoSpaceDE w:val="0"/>
              <w:autoSpaceDN w:val="0"/>
              <w:adjustRightInd w:val="0"/>
              <w:rPr>
                <w:b/>
              </w:rPr>
            </w:pPr>
            <w:r w:rsidRPr="00657E30">
              <w:rPr>
                <w:b/>
              </w:rPr>
              <w:t>Содержание мероприятий</w:t>
            </w:r>
          </w:p>
        </w:tc>
        <w:tc>
          <w:tcPr>
            <w:tcW w:w="898" w:type="dxa"/>
            <w:tcBorders>
              <w:top w:val="single" w:sz="6" w:space="0" w:color="auto"/>
              <w:left w:val="single" w:sz="6" w:space="0" w:color="auto"/>
              <w:bottom w:val="single" w:sz="6" w:space="0" w:color="auto"/>
              <w:right w:val="single" w:sz="6" w:space="0" w:color="auto"/>
            </w:tcBorders>
          </w:tcPr>
          <w:p w:rsidR="00F87F62" w:rsidRPr="00657E30" w:rsidRDefault="00F87F62" w:rsidP="00726F47">
            <w:pPr>
              <w:autoSpaceDE w:val="0"/>
              <w:autoSpaceDN w:val="0"/>
              <w:adjustRightInd w:val="0"/>
              <w:rPr>
                <w:b/>
              </w:rPr>
            </w:pPr>
            <w:r w:rsidRPr="00657E30">
              <w:rPr>
                <w:b/>
              </w:rPr>
              <w:t>Ед. учета</w:t>
            </w:r>
          </w:p>
        </w:tc>
        <w:tc>
          <w:tcPr>
            <w:tcW w:w="898" w:type="dxa"/>
            <w:tcBorders>
              <w:top w:val="single" w:sz="6" w:space="0" w:color="auto"/>
              <w:left w:val="single" w:sz="6" w:space="0" w:color="auto"/>
              <w:bottom w:val="single" w:sz="6" w:space="0" w:color="auto"/>
              <w:right w:val="single" w:sz="6" w:space="0" w:color="auto"/>
            </w:tcBorders>
          </w:tcPr>
          <w:p w:rsidR="00F87F62" w:rsidRPr="00657E30" w:rsidRDefault="00F87F62" w:rsidP="00726F47">
            <w:pPr>
              <w:autoSpaceDE w:val="0"/>
              <w:autoSpaceDN w:val="0"/>
              <w:adjustRightInd w:val="0"/>
              <w:rPr>
                <w:b/>
              </w:rPr>
            </w:pPr>
            <w:r w:rsidRPr="00657E30">
              <w:rPr>
                <w:b/>
              </w:rPr>
              <w:t>Коли</w:t>
            </w:r>
            <w:r w:rsidRPr="00657E30">
              <w:rPr>
                <w:b/>
              </w:rPr>
              <w:softHyphen/>
              <w:t>чество</w:t>
            </w:r>
          </w:p>
        </w:tc>
        <w:tc>
          <w:tcPr>
            <w:tcW w:w="902" w:type="dxa"/>
            <w:tcBorders>
              <w:top w:val="single" w:sz="6" w:space="0" w:color="auto"/>
              <w:left w:val="single" w:sz="6" w:space="0" w:color="auto"/>
              <w:bottom w:val="single" w:sz="6" w:space="0" w:color="auto"/>
              <w:right w:val="single" w:sz="6" w:space="0" w:color="auto"/>
            </w:tcBorders>
          </w:tcPr>
          <w:p w:rsidR="00F87F62" w:rsidRPr="00657E30" w:rsidRDefault="00F87F62" w:rsidP="00726F47">
            <w:pPr>
              <w:autoSpaceDE w:val="0"/>
              <w:autoSpaceDN w:val="0"/>
              <w:adjustRightInd w:val="0"/>
              <w:rPr>
                <w:b/>
              </w:rPr>
            </w:pPr>
            <w:r w:rsidRPr="00657E30">
              <w:rPr>
                <w:b/>
              </w:rPr>
              <w:t>Стои</w:t>
            </w:r>
            <w:r w:rsidRPr="00657E30">
              <w:rPr>
                <w:b/>
              </w:rPr>
              <w:softHyphen/>
              <w:t>мость</w:t>
            </w:r>
          </w:p>
        </w:tc>
        <w:tc>
          <w:tcPr>
            <w:tcW w:w="1445" w:type="dxa"/>
            <w:tcBorders>
              <w:top w:val="single" w:sz="6" w:space="0" w:color="auto"/>
              <w:left w:val="single" w:sz="6" w:space="0" w:color="auto"/>
              <w:bottom w:val="single" w:sz="6" w:space="0" w:color="auto"/>
              <w:right w:val="single" w:sz="6" w:space="0" w:color="auto"/>
            </w:tcBorders>
          </w:tcPr>
          <w:p w:rsidR="00F87F62" w:rsidRPr="00657E30" w:rsidRDefault="00F87F62" w:rsidP="00726F47">
            <w:pPr>
              <w:autoSpaceDE w:val="0"/>
              <w:autoSpaceDN w:val="0"/>
              <w:adjustRightInd w:val="0"/>
              <w:rPr>
                <w:b/>
              </w:rPr>
            </w:pPr>
            <w:r w:rsidRPr="00657E30">
              <w:rPr>
                <w:b/>
              </w:rPr>
              <w:t>Срок выпол</w:t>
            </w:r>
            <w:r w:rsidRPr="00657E30">
              <w:rPr>
                <w:b/>
              </w:rPr>
              <w:softHyphen/>
              <w:t>нения</w:t>
            </w:r>
          </w:p>
        </w:tc>
        <w:tc>
          <w:tcPr>
            <w:tcW w:w="2434" w:type="dxa"/>
            <w:tcBorders>
              <w:top w:val="single" w:sz="6" w:space="0" w:color="auto"/>
              <w:left w:val="single" w:sz="6" w:space="0" w:color="auto"/>
              <w:bottom w:val="single" w:sz="6" w:space="0" w:color="auto"/>
              <w:right w:val="single" w:sz="6" w:space="0" w:color="auto"/>
            </w:tcBorders>
          </w:tcPr>
          <w:p w:rsidR="00F87F62" w:rsidRPr="00657E30" w:rsidRDefault="00F87F62" w:rsidP="00726F47">
            <w:pPr>
              <w:autoSpaceDE w:val="0"/>
              <w:autoSpaceDN w:val="0"/>
              <w:adjustRightInd w:val="0"/>
              <w:rPr>
                <w:b/>
              </w:rPr>
            </w:pPr>
            <w:r w:rsidRPr="00657E30">
              <w:rPr>
                <w:b/>
              </w:rPr>
              <w:t>Ответственные</w:t>
            </w:r>
          </w:p>
        </w:tc>
      </w:tr>
      <w:tr w:rsidR="00F87F62" w:rsidRPr="00AF6BFC" w:rsidTr="00BF47E2">
        <w:trPr>
          <w:trHeight w:val="653"/>
        </w:trPr>
        <w:tc>
          <w:tcPr>
            <w:tcW w:w="426"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1.</w:t>
            </w:r>
          </w:p>
        </w:tc>
        <w:tc>
          <w:tcPr>
            <w:tcW w:w="3033"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Подготовить школу к Новому учебному году</w:t>
            </w: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к 1.09</w:t>
            </w:r>
          </w:p>
        </w:tc>
        <w:tc>
          <w:tcPr>
            <w:tcW w:w="2434"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Директор</w:t>
            </w:r>
          </w:p>
        </w:tc>
      </w:tr>
      <w:tr w:rsidR="00F87F62" w:rsidRPr="00AF6BFC" w:rsidTr="00BF47E2">
        <w:trPr>
          <w:trHeight w:val="979"/>
        </w:trPr>
        <w:tc>
          <w:tcPr>
            <w:tcW w:w="426"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2.</w:t>
            </w:r>
          </w:p>
        </w:tc>
        <w:tc>
          <w:tcPr>
            <w:tcW w:w="3033"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Следить за наличием огнетушителей, купить недостающие</w:t>
            </w: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пост.</w:t>
            </w:r>
          </w:p>
        </w:tc>
        <w:tc>
          <w:tcPr>
            <w:tcW w:w="2434"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Директор</w:t>
            </w:r>
          </w:p>
        </w:tc>
      </w:tr>
      <w:tr w:rsidR="00F87F62" w:rsidRPr="00AF6BFC" w:rsidTr="00BF47E2">
        <w:trPr>
          <w:trHeight w:val="1296"/>
        </w:trPr>
        <w:tc>
          <w:tcPr>
            <w:tcW w:w="426"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3.</w:t>
            </w:r>
          </w:p>
        </w:tc>
        <w:tc>
          <w:tcPr>
            <w:tcW w:w="3033"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Следить за исправностью проводки,</w:t>
            </w:r>
          </w:p>
          <w:p w:rsidR="00F87F62" w:rsidRPr="00AF6BFC" w:rsidRDefault="00F87F62" w:rsidP="00726F47">
            <w:pPr>
              <w:autoSpaceDE w:val="0"/>
              <w:autoSpaceDN w:val="0"/>
              <w:adjustRightInd w:val="0"/>
            </w:pPr>
            <w:r w:rsidRPr="00AF6BFC">
              <w:t>выключателей, менять по мере необходимости</w:t>
            </w: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пост.</w:t>
            </w:r>
          </w:p>
        </w:tc>
        <w:tc>
          <w:tcPr>
            <w:tcW w:w="2434"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Директор, рабочий по ремонту и обслуживанию зданий</w:t>
            </w:r>
          </w:p>
        </w:tc>
      </w:tr>
      <w:tr w:rsidR="00F87F62" w:rsidRPr="00AF6BFC" w:rsidTr="00BF47E2">
        <w:trPr>
          <w:trHeight w:val="1153"/>
        </w:trPr>
        <w:tc>
          <w:tcPr>
            <w:tcW w:w="426"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4.</w:t>
            </w:r>
          </w:p>
        </w:tc>
        <w:tc>
          <w:tcPr>
            <w:tcW w:w="3033"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Следить за воздушно-тепловым режимом</w:t>
            </w: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пост.</w:t>
            </w:r>
          </w:p>
        </w:tc>
        <w:tc>
          <w:tcPr>
            <w:tcW w:w="2434"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Директор, классные</w:t>
            </w:r>
          </w:p>
          <w:p w:rsidR="00F87F62" w:rsidRPr="00AF6BFC" w:rsidRDefault="00F87F62" w:rsidP="00726F47">
            <w:pPr>
              <w:autoSpaceDE w:val="0"/>
              <w:autoSpaceDN w:val="0"/>
              <w:adjustRightInd w:val="0"/>
            </w:pPr>
            <w:r w:rsidRPr="00AF6BFC">
              <w:t>руководители, зав. кабинетами, члены комиссии</w:t>
            </w:r>
          </w:p>
        </w:tc>
      </w:tr>
      <w:tr w:rsidR="00F87F62" w:rsidRPr="00AF6BFC" w:rsidTr="00BF47E2">
        <w:trPr>
          <w:trHeight w:val="935"/>
        </w:trPr>
        <w:tc>
          <w:tcPr>
            <w:tcW w:w="426"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lastRenderedPageBreak/>
              <w:t>5.</w:t>
            </w:r>
          </w:p>
        </w:tc>
        <w:tc>
          <w:tcPr>
            <w:tcW w:w="3033"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Завозить песок на время гололеда, уборка территории от снега, льда</w:t>
            </w: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до 1.11</w:t>
            </w:r>
          </w:p>
        </w:tc>
        <w:tc>
          <w:tcPr>
            <w:tcW w:w="2434"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Директор</w:t>
            </w:r>
          </w:p>
        </w:tc>
      </w:tr>
      <w:tr w:rsidR="00F87F62" w:rsidRPr="00AF6BFC" w:rsidTr="00BF47E2">
        <w:trPr>
          <w:trHeight w:val="1618"/>
        </w:trPr>
        <w:tc>
          <w:tcPr>
            <w:tcW w:w="426"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6.</w:t>
            </w:r>
          </w:p>
        </w:tc>
        <w:tc>
          <w:tcPr>
            <w:tcW w:w="3033"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Следить      за прохождением инструктажа работниками школы</w:t>
            </w: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пост.</w:t>
            </w:r>
          </w:p>
        </w:tc>
        <w:tc>
          <w:tcPr>
            <w:tcW w:w="2434"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Директор, уполномоченный по охране труда (преподаватель-организатор ОБЖ)</w:t>
            </w:r>
          </w:p>
        </w:tc>
      </w:tr>
      <w:tr w:rsidR="00F87F62" w:rsidRPr="00AF6BFC" w:rsidTr="00BF47E2">
        <w:trPr>
          <w:trHeight w:val="989"/>
        </w:trPr>
        <w:tc>
          <w:tcPr>
            <w:tcW w:w="426"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7.</w:t>
            </w:r>
          </w:p>
        </w:tc>
        <w:tc>
          <w:tcPr>
            <w:tcW w:w="3033"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Иметь</w:t>
            </w:r>
          </w:p>
          <w:p w:rsidR="00F87F62" w:rsidRPr="00AF6BFC" w:rsidRDefault="00F87F62" w:rsidP="00726F47">
            <w:pPr>
              <w:autoSpaceDE w:val="0"/>
              <w:autoSpaceDN w:val="0"/>
              <w:adjustRightInd w:val="0"/>
            </w:pPr>
            <w:r w:rsidRPr="00AF6BFC">
              <w:t>дезинфицирующие и моющие средства</w:t>
            </w: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Уп..</w:t>
            </w: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1</w:t>
            </w:r>
          </w:p>
        </w:tc>
        <w:tc>
          <w:tcPr>
            <w:tcW w:w="902"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960</w:t>
            </w:r>
          </w:p>
        </w:tc>
        <w:tc>
          <w:tcPr>
            <w:tcW w:w="1445"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пост.</w:t>
            </w:r>
          </w:p>
        </w:tc>
        <w:tc>
          <w:tcPr>
            <w:tcW w:w="2434"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Директор</w:t>
            </w:r>
          </w:p>
        </w:tc>
      </w:tr>
      <w:tr w:rsidR="00F87F62"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8.</w:t>
            </w:r>
          </w:p>
        </w:tc>
        <w:tc>
          <w:tcPr>
            <w:tcW w:w="3033"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Обеспечивать тех. персонал халатами, перчатками</w:t>
            </w: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шт. пара</w:t>
            </w:r>
          </w:p>
        </w:tc>
        <w:tc>
          <w:tcPr>
            <w:tcW w:w="898"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4</w:t>
            </w:r>
          </w:p>
          <w:p w:rsidR="00F87F62" w:rsidRPr="00AF6BFC" w:rsidRDefault="00F87F62" w:rsidP="00726F47">
            <w:pPr>
              <w:autoSpaceDE w:val="0"/>
              <w:autoSpaceDN w:val="0"/>
              <w:adjustRightInd w:val="0"/>
            </w:pPr>
            <w:r w:rsidRPr="00AF6BFC">
              <w:t xml:space="preserve"> 4</w:t>
            </w:r>
          </w:p>
        </w:tc>
        <w:tc>
          <w:tcPr>
            <w:tcW w:w="902"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1000 68</w:t>
            </w:r>
          </w:p>
        </w:tc>
        <w:tc>
          <w:tcPr>
            <w:tcW w:w="1445"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пост.</w:t>
            </w:r>
          </w:p>
        </w:tc>
        <w:tc>
          <w:tcPr>
            <w:tcW w:w="2434" w:type="dxa"/>
            <w:tcBorders>
              <w:top w:val="single" w:sz="6" w:space="0" w:color="auto"/>
              <w:left w:val="single" w:sz="6" w:space="0" w:color="auto"/>
              <w:bottom w:val="single" w:sz="6" w:space="0" w:color="auto"/>
              <w:right w:val="single" w:sz="6" w:space="0" w:color="auto"/>
            </w:tcBorders>
          </w:tcPr>
          <w:p w:rsidR="00F87F62" w:rsidRPr="00AF6BFC" w:rsidRDefault="00F87F62" w:rsidP="00726F47">
            <w:pPr>
              <w:autoSpaceDE w:val="0"/>
              <w:autoSpaceDN w:val="0"/>
              <w:adjustRightInd w:val="0"/>
            </w:pPr>
            <w:r w:rsidRPr="00AF6BFC">
              <w:t>Директор</w:t>
            </w:r>
          </w:p>
        </w:tc>
      </w:tr>
      <w:tr w:rsidR="00BA286D"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9.</w:t>
            </w:r>
          </w:p>
        </w:tc>
        <w:tc>
          <w:tcPr>
            <w:tcW w:w="3033"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Следить</w:t>
            </w:r>
            <w:r>
              <w:t xml:space="preserve"> за</w:t>
            </w:r>
            <w:r w:rsidRPr="00AF6BFC">
              <w:t xml:space="preserve"> световым режимом</w:t>
            </w:r>
          </w:p>
        </w:tc>
        <w:tc>
          <w:tcPr>
            <w:tcW w:w="898"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пост.</w:t>
            </w:r>
          </w:p>
        </w:tc>
        <w:tc>
          <w:tcPr>
            <w:tcW w:w="2434"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зав. Кабинетами</w:t>
            </w:r>
          </w:p>
        </w:tc>
      </w:tr>
      <w:tr w:rsidR="00BA286D"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10.</w:t>
            </w:r>
          </w:p>
        </w:tc>
        <w:tc>
          <w:tcPr>
            <w:tcW w:w="3033"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Обеспечивать водный режим, следить       за исправностью канализации</w:t>
            </w:r>
          </w:p>
        </w:tc>
        <w:tc>
          <w:tcPr>
            <w:tcW w:w="898"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пост.</w:t>
            </w:r>
          </w:p>
        </w:tc>
        <w:tc>
          <w:tcPr>
            <w:tcW w:w="2434"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тех. Работник</w:t>
            </w:r>
          </w:p>
        </w:tc>
      </w:tr>
      <w:tr w:rsidR="00BA286D"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11.</w:t>
            </w:r>
          </w:p>
        </w:tc>
        <w:tc>
          <w:tcPr>
            <w:tcW w:w="3033"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Поддержание помещений, рабочих мест, учебных кабинетов, спортзалов в соотв. с требованиями норм по ОТ и ТБ</w:t>
            </w:r>
          </w:p>
        </w:tc>
        <w:tc>
          <w:tcPr>
            <w:tcW w:w="898"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пост.</w:t>
            </w:r>
          </w:p>
        </w:tc>
        <w:tc>
          <w:tcPr>
            <w:tcW w:w="2434"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Зав. Кабинетом</w:t>
            </w:r>
          </w:p>
        </w:tc>
      </w:tr>
      <w:tr w:rsidR="00BA286D"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12.</w:t>
            </w:r>
          </w:p>
        </w:tc>
        <w:tc>
          <w:tcPr>
            <w:tcW w:w="3033"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Инструктаж персонала школы по ТБ, пожарной безопасности (плановой)</w:t>
            </w:r>
          </w:p>
        </w:tc>
        <w:tc>
          <w:tcPr>
            <w:tcW w:w="898"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2</w:t>
            </w:r>
          </w:p>
        </w:tc>
        <w:tc>
          <w:tcPr>
            <w:tcW w:w="902"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p>
        </w:tc>
        <w:tc>
          <w:tcPr>
            <w:tcW w:w="2434" w:type="dxa"/>
            <w:tcBorders>
              <w:top w:val="single" w:sz="6" w:space="0" w:color="auto"/>
              <w:left w:val="single" w:sz="6" w:space="0" w:color="auto"/>
              <w:bottom w:val="single" w:sz="6" w:space="0" w:color="auto"/>
              <w:right w:val="single" w:sz="6" w:space="0" w:color="auto"/>
            </w:tcBorders>
          </w:tcPr>
          <w:p w:rsidR="00BA286D" w:rsidRPr="00AF6BFC" w:rsidRDefault="00BA286D" w:rsidP="00043581">
            <w:pPr>
              <w:autoSpaceDE w:val="0"/>
              <w:autoSpaceDN w:val="0"/>
              <w:adjustRightInd w:val="0"/>
            </w:pPr>
            <w:r w:rsidRPr="00AF6BFC">
              <w:t>Уполномоченный по охране труда</w:t>
            </w:r>
          </w:p>
        </w:tc>
      </w:tr>
      <w:tr w:rsidR="00FF4AD6"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13.</w:t>
            </w:r>
          </w:p>
        </w:tc>
        <w:tc>
          <w:tcPr>
            <w:tcW w:w="3033" w:type="dxa"/>
            <w:tcBorders>
              <w:top w:val="single" w:sz="6" w:space="0" w:color="auto"/>
              <w:left w:val="single" w:sz="6" w:space="0" w:color="auto"/>
              <w:bottom w:val="single" w:sz="6" w:space="0" w:color="auto"/>
              <w:right w:val="single" w:sz="6" w:space="0" w:color="auto"/>
            </w:tcBorders>
          </w:tcPr>
          <w:p w:rsidR="00FF4AD6" w:rsidRPr="00FF4AD6" w:rsidRDefault="00FF4AD6" w:rsidP="00392154">
            <w:pPr>
              <w:pStyle w:val="Default"/>
            </w:pPr>
            <w:r w:rsidRPr="00FF4AD6">
              <w:t xml:space="preserve">Обеспечение школы первичными средствами пожаротушения (огнетушители и др.) </w:t>
            </w: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F4AD6" w:rsidRDefault="00FF4AD6" w:rsidP="00392154">
            <w:pPr>
              <w:pStyle w:val="Default"/>
              <w:rPr>
                <w:sz w:val="23"/>
                <w:szCs w:val="23"/>
              </w:rPr>
            </w:pPr>
            <w:r>
              <w:rPr>
                <w:sz w:val="23"/>
                <w:szCs w:val="23"/>
              </w:rPr>
              <w:t xml:space="preserve">ежегодно </w:t>
            </w:r>
          </w:p>
          <w:p w:rsidR="00FF4AD6" w:rsidRDefault="00FF4AD6" w:rsidP="00392154">
            <w:pPr>
              <w:pStyle w:val="Default"/>
              <w:rPr>
                <w:sz w:val="23"/>
                <w:szCs w:val="23"/>
              </w:rPr>
            </w:pPr>
            <w:r>
              <w:rPr>
                <w:sz w:val="23"/>
                <w:szCs w:val="23"/>
              </w:rPr>
              <w:t xml:space="preserve">до 01.09. </w:t>
            </w:r>
          </w:p>
        </w:tc>
        <w:tc>
          <w:tcPr>
            <w:tcW w:w="2434" w:type="dxa"/>
            <w:tcBorders>
              <w:top w:val="single" w:sz="6" w:space="0" w:color="auto"/>
              <w:left w:val="single" w:sz="6" w:space="0" w:color="auto"/>
              <w:bottom w:val="single" w:sz="6" w:space="0" w:color="auto"/>
              <w:right w:val="single" w:sz="6" w:space="0" w:color="auto"/>
            </w:tcBorders>
          </w:tcPr>
          <w:p w:rsidR="00FF4AD6" w:rsidRDefault="00FF4AD6" w:rsidP="00392154">
            <w:pPr>
              <w:pStyle w:val="Default"/>
              <w:rPr>
                <w:sz w:val="23"/>
                <w:szCs w:val="23"/>
              </w:rPr>
            </w:pPr>
            <w:r>
              <w:rPr>
                <w:sz w:val="23"/>
                <w:szCs w:val="23"/>
              </w:rPr>
              <w:t xml:space="preserve">Директор </w:t>
            </w:r>
          </w:p>
        </w:tc>
      </w:tr>
      <w:tr w:rsidR="00FF4AD6"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14.</w:t>
            </w:r>
          </w:p>
        </w:tc>
        <w:tc>
          <w:tcPr>
            <w:tcW w:w="3033" w:type="dxa"/>
            <w:tcBorders>
              <w:top w:val="single" w:sz="6" w:space="0" w:color="auto"/>
              <w:left w:val="single" w:sz="6" w:space="0" w:color="auto"/>
              <w:bottom w:val="single" w:sz="6" w:space="0" w:color="auto"/>
              <w:right w:val="single" w:sz="6" w:space="0" w:color="auto"/>
            </w:tcBorders>
          </w:tcPr>
          <w:p w:rsidR="00FF4AD6" w:rsidRPr="00FF4AD6" w:rsidRDefault="00FF4AD6" w:rsidP="00392154">
            <w:pPr>
              <w:pStyle w:val="Default"/>
            </w:pPr>
            <w:r w:rsidRPr="00FF4AD6">
              <w:t xml:space="preserve">Организация обучения работающих и обучающихся в школе мерам обеспечения пожарной безопасности и проведение тренировочных мероприятий по эвакуации всего персонала </w:t>
            </w: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F4AD6" w:rsidRDefault="00FF4AD6" w:rsidP="00392154">
            <w:pPr>
              <w:pStyle w:val="Default"/>
              <w:rPr>
                <w:sz w:val="23"/>
                <w:szCs w:val="23"/>
              </w:rPr>
            </w:pPr>
            <w:r>
              <w:rPr>
                <w:sz w:val="23"/>
                <w:szCs w:val="23"/>
              </w:rPr>
              <w:t xml:space="preserve">в течение года </w:t>
            </w:r>
          </w:p>
        </w:tc>
        <w:tc>
          <w:tcPr>
            <w:tcW w:w="2434" w:type="dxa"/>
            <w:tcBorders>
              <w:top w:val="single" w:sz="6" w:space="0" w:color="auto"/>
              <w:left w:val="single" w:sz="6" w:space="0" w:color="auto"/>
              <w:bottom w:val="single" w:sz="6" w:space="0" w:color="auto"/>
              <w:right w:val="single" w:sz="6" w:space="0" w:color="auto"/>
            </w:tcBorders>
          </w:tcPr>
          <w:p w:rsidR="00FF4AD6" w:rsidRDefault="00FF4AD6" w:rsidP="00392154">
            <w:pPr>
              <w:pStyle w:val="Default"/>
              <w:rPr>
                <w:sz w:val="23"/>
                <w:szCs w:val="23"/>
              </w:rPr>
            </w:pPr>
            <w:r>
              <w:rPr>
                <w:sz w:val="23"/>
                <w:szCs w:val="23"/>
              </w:rPr>
              <w:t>Зам. директора по УВР,</w:t>
            </w:r>
            <w:r w:rsidRPr="00AF6BFC">
              <w:t xml:space="preserve"> уполномоченный по охране труда (преподаватель-организатор ОБЖ)</w:t>
            </w:r>
            <w:r>
              <w:rPr>
                <w:sz w:val="23"/>
                <w:szCs w:val="23"/>
              </w:rPr>
              <w:t xml:space="preserve"> </w:t>
            </w:r>
          </w:p>
        </w:tc>
      </w:tr>
      <w:tr w:rsidR="00FF4AD6"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15.</w:t>
            </w:r>
          </w:p>
        </w:tc>
        <w:tc>
          <w:tcPr>
            <w:tcW w:w="3033" w:type="dxa"/>
            <w:tcBorders>
              <w:top w:val="single" w:sz="6" w:space="0" w:color="auto"/>
              <w:left w:val="single" w:sz="6" w:space="0" w:color="auto"/>
              <w:bottom w:val="single" w:sz="6" w:space="0" w:color="auto"/>
              <w:right w:val="single" w:sz="6" w:space="0" w:color="auto"/>
            </w:tcBorders>
          </w:tcPr>
          <w:p w:rsidR="00FF4AD6" w:rsidRPr="00FF4AD6" w:rsidRDefault="00FF4AD6" w:rsidP="00392154">
            <w:pPr>
              <w:pStyle w:val="Default"/>
            </w:pPr>
            <w:r w:rsidRPr="00FF4AD6">
              <w:t xml:space="preserve">Обеспечение работы системы противопожарной сигнализации </w:t>
            </w: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F4AD6" w:rsidRDefault="00FF4AD6" w:rsidP="00392154">
            <w:pPr>
              <w:pStyle w:val="Default"/>
              <w:rPr>
                <w:sz w:val="23"/>
                <w:szCs w:val="23"/>
              </w:rPr>
            </w:pPr>
            <w:r>
              <w:rPr>
                <w:sz w:val="23"/>
                <w:szCs w:val="23"/>
              </w:rPr>
              <w:t xml:space="preserve">в течение года </w:t>
            </w:r>
          </w:p>
        </w:tc>
        <w:tc>
          <w:tcPr>
            <w:tcW w:w="2434" w:type="dxa"/>
            <w:tcBorders>
              <w:top w:val="single" w:sz="6" w:space="0" w:color="auto"/>
              <w:left w:val="single" w:sz="6" w:space="0" w:color="auto"/>
              <w:bottom w:val="single" w:sz="6" w:space="0" w:color="auto"/>
              <w:right w:val="single" w:sz="6" w:space="0" w:color="auto"/>
            </w:tcBorders>
          </w:tcPr>
          <w:p w:rsidR="00FF4AD6" w:rsidRDefault="00FF4AD6" w:rsidP="00392154">
            <w:pPr>
              <w:pStyle w:val="Default"/>
              <w:rPr>
                <w:sz w:val="23"/>
                <w:szCs w:val="23"/>
              </w:rPr>
            </w:pPr>
            <w:r>
              <w:rPr>
                <w:sz w:val="23"/>
                <w:szCs w:val="23"/>
              </w:rPr>
              <w:t xml:space="preserve">Директор </w:t>
            </w:r>
          </w:p>
        </w:tc>
      </w:tr>
      <w:tr w:rsidR="00FF4AD6"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lastRenderedPageBreak/>
              <w:t>16</w:t>
            </w:r>
            <w:r w:rsidRPr="00AF6BFC">
              <w:t>.</w:t>
            </w:r>
          </w:p>
        </w:tc>
        <w:tc>
          <w:tcPr>
            <w:tcW w:w="3033"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rsidRPr="00AF6BFC">
              <w:t>Смотры санитарно-гигиенического состояния кабинетов, библиотеки, спортзалов</w:t>
            </w: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rsidRPr="00AF6BFC">
              <w:t>1 раз в четверть</w:t>
            </w:r>
          </w:p>
        </w:tc>
        <w:tc>
          <w:tcPr>
            <w:tcW w:w="2434"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rsidRPr="00AF6BFC">
              <w:t>председатель проф. Комитета</w:t>
            </w:r>
          </w:p>
        </w:tc>
      </w:tr>
      <w:tr w:rsidR="00FF4AD6"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17</w:t>
            </w:r>
            <w:r w:rsidRPr="00AF6BFC">
              <w:t>.</w:t>
            </w:r>
          </w:p>
        </w:tc>
        <w:tc>
          <w:tcPr>
            <w:tcW w:w="3033"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rsidRPr="00AF6BFC">
              <w:t>Оздоровление всех членов профсоюзной организации и их детей</w:t>
            </w: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в течение года</w:t>
            </w:r>
          </w:p>
        </w:tc>
        <w:tc>
          <w:tcPr>
            <w:tcW w:w="2434"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rsidRPr="00AF6BFC">
              <w:t>председатель проф. Комитета</w:t>
            </w:r>
          </w:p>
        </w:tc>
      </w:tr>
      <w:tr w:rsidR="00FF4AD6"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FF4AD6" w:rsidRDefault="00FF4AD6" w:rsidP="00043581">
            <w:pPr>
              <w:autoSpaceDE w:val="0"/>
              <w:autoSpaceDN w:val="0"/>
              <w:adjustRightInd w:val="0"/>
            </w:pPr>
            <w:r>
              <w:t>18.</w:t>
            </w:r>
          </w:p>
        </w:tc>
        <w:tc>
          <w:tcPr>
            <w:tcW w:w="3033" w:type="dxa"/>
            <w:tcBorders>
              <w:top w:val="single" w:sz="6" w:space="0" w:color="auto"/>
              <w:left w:val="single" w:sz="6" w:space="0" w:color="auto"/>
              <w:bottom w:val="single" w:sz="6" w:space="0" w:color="auto"/>
              <w:right w:val="single" w:sz="6" w:space="0" w:color="auto"/>
            </w:tcBorders>
          </w:tcPr>
          <w:p w:rsidR="00FF4AD6" w:rsidRPr="00FF4AD6" w:rsidRDefault="00FF4AD6" w:rsidP="00043581">
            <w:pPr>
              <w:autoSpaceDE w:val="0"/>
              <w:autoSpaceDN w:val="0"/>
              <w:adjustRightInd w:val="0"/>
            </w:pPr>
            <w:r w:rsidRPr="00FF4AD6">
              <w:t>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w:t>
            </w: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F4AD6" w:rsidRDefault="00FF4AD6" w:rsidP="00043581">
            <w:pPr>
              <w:autoSpaceDE w:val="0"/>
              <w:autoSpaceDN w:val="0"/>
              <w:adjustRightInd w:val="0"/>
            </w:pPr>
            <w:r>
              <w:t>ежегодно июнь-август</w:t>
            </w:r>
          </w:p>
        </w:tc>
        <w:tc>
          <w:tcPr>
            <w:tcW w:w="2434"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Директор</w:t>
            </w:r>
          </w:p>
        </w:tc>
      </w:tr>
      <w:tr w:rsidR="00FF4AD6"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19.</w:t>
            </w:r>
          </w:p>
        </w:tc>
        <w:tc>
          <w:tcPr>
            <w:tcW w:w="3033"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rsidRPr="00AF6BFC">
              <w:t>Выполнить      ремонт фасада школы</w:t>
            </w: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rsidRPr="00AF6BFC">
              <w:t>кв.м.</w:t>
            </w: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в течение года</w:t>
            </w:r>
          </w:p>
        </w:tc>
        <w:tc>
          <w:tcPr>
            <w:tcW w:w="2434"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Директор</w:t>
            </w:r>
          </w:p>
        </w:tc>
      </w:tr>
      <w:tr w:rsidR="00FF4AD6"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20</w:t>
            </w:r>
            <w:r w:rsidRPr="00AF6BFC">
              <w:t>.</w:t>
            </w:r>
          </w:p>
        </w:tc>
        <w:tc>
          <w:tcPr>
            <w:tcW w:w="3033"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rsidRPr="00AF6BFC">
              <w:t>Ремонт асфальтовых дорожек и площадки около фасада   школы</w:t>
            </w: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rsidRPr="00AF6BFC">
              <w:t>кв.м.</w:t>
            </w: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в течение года</w:t>
            </w:r>
          </w:p>
        </w:tc>
        <w:tc>
          <w:tcPr>
            <w:tcW w:w="2434"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Директор</w:t>
            </w:r>
          </w:p>
        </w:tc>
      </w:tr>
      <w:tr w:rsidR="00FF4AD6" w:rsidRPr="00AF6BFC" w:rsidTr="00BF47E2">
        <w:trPr>
          <w:trHeight w:val="1013"/>
        </w:trPr>
        <w:tc>
          <w:tcPr>
            <w:tcW w:w="426"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21</w:t>
            </w:r>
            <w:r w:rsidRPr="00AF6BFC">
              <w:t>.</w:t>
            </w:r>
          </w:p>
        </w:tc>
        <w:tc>
          <w:tcPr>
            <w:tcW w:w="3033"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rsidRPr="00AF6BFC">
              <w:t>Произвести ремонт и заделать швы парапетных плит по периметру здания.</w:t>
            </w: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898"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902"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p>
        </w:tc>
        <w:tc>
          <w:tcPr>
            <w:tcW w:w="1445"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в течение года</w:t>
            </w:r>
          </w:p>
        </w:tc>
        <w:tc>
          <w:tcPr>
            <w:tcW w:w="2434" w:type="dxa"/>
            <w:tcBorders>
              <w:top w:val="single" w:sz="6" w:space="0" w:color="auto"/>
              <w:left w:val="single" w:sz="6" w:space="0" w:color="auto"/>
              <w:bottom w:val="single" w:sz="6" w:space="0" w:color="auto"/>
              <w:right w:val="single" w:sz="6" w:space="0" w:color="auto"/>
            </w:tcBorders>
          </w:tcPr>
          <w:p w:rsidR="00FF4AD6" w:rsidRPr="00AF6BFC" w:rsidRDefault="00FF4AD6" w:rsidP="00043581">
            <w:pPr>
              <w:autoSpaceDE w:val="0"/>
              <w:autoSpaceDN w:val="0"/>
              <w:adjustRightInd w:val="0"/>
            </w:pPr>
            <w:r>
              <w:t>Директор</w:t>
            </w:r>
          </w:p>
        </w:tc>
      </w:tr>
    </w:tbl>
    <w:p w:rsidR="00F87F62" w:rsidRPr="00AF6BFC" w:rsidRDefault="00F87F62" w:rsidP="00726F47"/>
    <w:p w:rsidR="00F87F62" w:rsidRDefault="00F87F62" w:rsidP="00F87F62">
      <w:pPr>
        <w:rPr>
          <w:b/>
        </w:rPr>
      </w:pPr>
    </w:p>
    <w:p w:rsidR="0055674C" w:rsidRDefault="0055674C" w:rsidP="00726F47">
      <w:pPr>
        <w:rPr>
          <w:b/>
        </w:rPr>
      </w:pPr>
    </w:p>
    <w:tbl>
      <w:tblPr>
        <w:tblW w:w="9606" w:type="dxa"/>
        <w:tblLayout w:type="fixed"/>
        <w:tblLook w:val="0000"/>
      </w:tblPr>
      <w:tblGrid>
        <w:gridCol w:w="4361"/>
        <w:gridCol w:w="5245"/>
      </w:tblGrid>
      <w:tr w:rsidR="00773186" w:rsidRPr="00034C03" w:rsidTr="00392154">
        <w:trPr>
          <w:trHeight w:val="1525"/>
        </w:trPr>
        <w:tc>
          <w:tcPr>
            <w:tcW w:w="4361" w:type="dxa"/>
          </w:tcPr>
          <w:p w:rsidR="00773186" w:rsidRPr="00034C03" w:rsidRDefault="00773186" w:rsidP="00392154">
            <w:pPr>
              <w:pStyle w:val="Default"/>
              <w:contextualSpacing/>
              <w:jc w:val="both"/>
              <w:rPr>
                <w:color w:val="auto"/>
                <w:sz w:val="28"/>
                <w:szCs w:val="28"/>
              </w:rPr>
            </w:pPr>
          </w:p>
          <w:p w:rsidR="00773186" w:rsidRPr="00034C03" w:rsidRDefault="00773186" w:rsidP="00392154">
            <w:pPr>
              <w:pStyle w:val="Default"/>
              <w:contextualSpacing/>
              <w:jc w:val="both"/>
              <w:rPr>
                <w:color w:val="auto"/>
                <w:sz w:val="28"/>
                <w:szCs w:val="28"/>
              </w:rPr>
            </w:pPr>
            <w:r w:rsidRPr="00034C03">
              <w:rPr>
                <w:color w:val="auto"/>
                <w:sz w:val="28"/>
                <w:szCs w:val="28"/>
              </w:rPr>
              <w:t xml:space="preserve">Директор </w:t>
            </w:r>
          </w:p>
          <w:p w:rsidR="00773186" w:rsidRPr="00034C03" w:rsidRDefault="00773186" w:rsidP="00392154">
            <w:pPr>
              <w:pStyle w:val="Default"/>
              <w:contextualSpacing/>
              <w:jc w:val="both"/>
              <w:rPr>
                <w:color w:val="auto"/>
                <w:sz w:val="28"/>
                <w:szCs w:val="28"/>
              </w:rPr>
            </w:pPr>
            <w:r w:rsidRPr="00034C03">
              <w:rPr>
                <w:color w:val="auto"/>
                <w:sz w:val="28"/>
                <w:szCs w:val="28"/>
              </w:rPr>
              <w:t>МБОУ «Стрелецкая СОШ»</w:t>
            </w:r>
          </w:p>
          <w:p w:rsidR="00773186" w:rsidRPr="00034C03" w:rsidRDefault="00773186" w:rsidP="00392154">
            <w:pPr>
              <w:pStyle w:val="Default"/>
              <w:contextualSpacing/>
              <w:jc w:val="both"/>
              <w:rPr>
                <w:color w:val="auto"/>
                <w:sz w:val="28"/>
                <w:szCs w:val="28"/>
                <w:u w:val="single"/>
              </w:rPr>
            </w:pPr>
            <w:r w:rsidRPr="00034C03">
              <w:rPr>
                <w:color w:val="auto"/>
                <w:sz w:val="28"/>
                <w:szCs w:val="28"/>
                <w:u w:val="single"/>
              </w:rPr>
              <w:t>Черняков Юрий Викторович</w:t>
            </w:r>
          </w:p>
          <w:p w:rsidR="00773186" w:rsidRPr="00034C03" w:rsidRDefault="00773186" w:rsidP="00392154">
            <w:pPr>
              <w:pStyle w:val="Default"/>
              <w:contextualSpacing/>
              <w:jc w:val="both"/>
              <w:rPr>
                <w:color w:val="auto"/>
                <w:sz w:val="28"/>
                <w:szCs w:val="28"/>
              </w:rPr>
            </w:pPr>
            <w:r>
              <w:rPr>
                <w:color w:val="auto"/>
                <w:sz w:val="28"/>
                <w:szCs w:val="28"/>
              </w:rPr>
              <w:t>________</w:t>
            </w:r>
            <w:r w:rsidRPr="00034C03">
              <w:rPr>
                <w:color w:val="auto"/>
                <w:sz w:val="28"/>
                <w:szCs w:val="28"/>
              </w:rPr>
              <w:t xml:space="preserve">      ________________</w:t>
            </w:r>
          </w:p>
          <w:p w:rsidR="00773186" w:rsidRPr="00034C03" w:rsidRDefault="00773186" w:rsidP="00392154">
            <w:pPr>
              <w:pStyle w:val="Default"/>
              <w:contextualSpacing/>
              <w:jc w:val="both"/>
              <w:rPr>
                <w:color w:val="auto"/>
                <w:sz w:val="28"/>
                <w:szCs w:val="28"/>
              </w:rPr>
            </w:pPr>
            <w:r w:rsidRPr="00034C03">
              <w:rPr>
                <w:color w:val="auto"/>
                <w:sz w:val="28"/>
                <w:szCs w:val="28"/>
              </w:rPr>
              <w:t xml:space="preserve">(подпись)                    (Ф.И.О.) </w:t>
            </w:r>
          </w:p>
          <w:p w:rsidR="00773186" w:rsidRPr="00034C03" w:rsidRDefault="00773186" w:rsidP="00392154">
            <w:pPr>
              <w:pStyle w:val="Default"/>
              <w:contextualSpacing/>
              <w:jc w:val="both"/>
              <w:rPr>
                <w:color w:val="auto"/>
                <w:sz w:val="28"/>
                <w:szCs w:val="28"/>
              </w:rPr>
            </w:pPr>
          </w:p>
          <w:p w:rsidR="00773186" w:rsidRPr="00034C03" w:rsidRDefault="00773186" w:rsidP="00392154">
            <w:pPr>
              <w:pStyle w:val="Default"/>
              <w:contextualSpacing/>
              <w:jc w:val="both"/>
              <w:rPr>
                <w:color w:val="auto"/>
                <w:sz w:val="28"/>
                <w:szCs w:val="28"/>
              </w:rPr>
            </w:pPr>
            <w:r w:rsidRPr="00034C03">
              <w:rPr>
                <w:color w:val="auto"/>
                <w:sz w:val="28"/>
                <w:szCs w:val="28"/>
              </w:rPr>
              <w:t xml:space="preserve"> </w:t>
            </w:r>
          </w:p>
        </w:tc>
        <w:tc>
          <w:tcPr>
            <w:tcW w:w="5245" w:type="dxa"/>
          </w:tcPr>
          <w:p w:rsidR="00773186" w:rsidRPr="00034C03" w:rsidRDefault="00773186" w:rsidP="00392154">
            <w:pPr>
              <w:pStyle w:val="Default"/>
              <w:ind w:firstLine="709"/>
              <w:contextualSpacing/>
              <w:jc w:val="right"/>
              <w:rPr>
                <w:color w:val="auto"/>
                <w:sz w:val="28"/>
                <w:szCs w:val="28"/>
              </w:rPr>
            </w:pPr>
            <w:r w:rsidRPr="00034C03">
              <w:rPr>
                <w:b/>
                <w:bCs/>
                <w:color w:val="auto"/>
                <w:sz w:val="28"/>
                <w:szCs w:val="28"/>
              </w:rPr>
              <w:t xml:space="preserve"> </w:t>
            </w:r>
          </w:p>
          <w:p w:rsidR="00773186" w:rsidRPr="00034C03" w:rsidRDefault="00773186" w:rsidP="00392154">
            <w:pPr>
              <w:pStyle w:val="Default"/>
              <w:ind w:firstLine="709"/>
              <w:contextualSpacing/>
              <w:jc w:val="right"/>
              <w:rPr>
                <w:color w:val="auto"/>
                <w:sz w:val="28"/>
                <w:szCs w:val="28"/>
              </w:rPr>
            </w:pPr>
            <w:r w:rsidRPr="00034C03">
              <w:rPr>
                <w:color w:val="auto"/>
                <w:sz w:val="28"/>
                <w:szCs w:val="28"/>
              </w:rPr>
              <w:t xml:space="preserve">Председатель первичной профсоюзной организации </w:t>
            </w:r>
          </w:p>
          <w:p w:rsidR="00773186" w:rsidRPr="00034C03" w:rsidRDefault="00773186" w:rsidP="00392154">
            <w:pPr>
              <w:pStyle w:val="Default"/>
              <w:contextualSpacing/>
              <w:rPr>
                <w:color w:val="auto"/>
                <w:sz w:val="28"/>
                <w:szCs w:val="28"/>
                <w:u w:val="single"/>
              </w:rPr>
            </w:pPr>
            <w:r w:rsidRPr="00034C03">
              <w:rPr>
                <w:color w:val="auto"/>
                <w:sz w:val="28"/>
                <w:szCs w:val="28"/>
              </w:rPr>
              <w:t xml:space="preserve">       </w:t>
            </w:r>
            <w:r>
              <w:rPr>
                <w:color w:val="auto"/>
                <w:sz w:val="28"/>
                <w:szCs w:val="28"/>
              </w:rPr>
              <w:t xml:space="preserve">    </w:t>
            </w:r>
            <w:r w:rsidRPr="00034C03">
              <w:rPr>
                <w:color w:val="auto"/>
                <w:sz w:val="28"/>
                <w:szCs w:val="28"/>
              </w:rPr>
              <w:t xml:space="preserve"> </w:t>
            </w:r>
            <w:r w:rsidRPr="00034C03">
              <w:rPr>
                <w:color w:val="auto"/>
                <w:sz w:val="28"/>
                <w:szCs w:val="28"/>
                <w:u w:val="single"/>
              </w:rPr>
              <w:t>Харланова Марина Александровна</w:t>
            </w:r>
          </w:p>
          <w:p w:rsidR="00773186" w:rsidRPr="00034C03" w:rsidRDefault="00773186" w:rsidP="00392154">
            <w:pPr>
              <w:pStyle w:val="Default"/>
              <w:ind w:firstLine="709"/>
              <w:contextualSpacing/>
              <w:rPr>
                <w:color w:val="auto"/>
                <w:sz w:val="28"/>
                <w:szCs w:val="28"/>
              </w:rPr>
            </w:pPr>
            <w:r>
              <w:rPr>
                <w:color w:val="auto"/>
                <w:sz w:val="28"/>
                <w:szCs w:val="28"/>
              </w:rPr>
              <w:t xml:space="preserve">    </w:t>
            </w:r>
            <w:r w:rsidRPr="00034C03">
              <w:rPr>
                <w:color w:val="auto"/>
                <w:sz w:val="28"/>
                <w:szCs w:val="28"/>
              </w:rPr>
              <w:t>________       _______________</w:t>
            </w:r>
            <w:r>
              <w:rPr>
                <w:color w:val="auto"/>
                <w:sz w:val="28"/>
                <w:szCs w:val="28"/>
              </w:rPr>
              <w:t>__</w:t>
            </w:r>
          </w:p>
          <w:p w:rsidR="00773186" w:rsidRPr="00034C03" w:rsidRDefault="00773186" w:rsidP="00392154">
            <w:pPr>
              <w:pStyle w:val="Default"/>
              <w:ind w:firstLine="709"/>
              <w:contextualSpacing/>
              <w:rPr>
                <w:color w:val="auto"/>
                <w:sz w:val="28"/>
                <w:szCs w:val="28"/>
              </w:rPr>
            </w:pPr>
            <w:r>
              <w:rPr>
                <w:color w:val="auto"/>
                <w:sz w:val="28"/>
                <w:szCs w:val="28"/>
              </w:rPr>
              <w:t xml:space="preserve">     </w:t>
            </w:r>
            <w:r w:rsidRPr="00034C03">
              <w:rPr>
                <w:color w:val="auto"/>
                <w:sz w:val="28"/>
                <w:szCs w:val="28"/>
              </w:rPr>
              <w:t xml:space="preserve">(подпись)                (Ф.И.О.) </w:t>
            </w:r>
          </w:p>
          <w:p w:rsidR="00773186" w:rsidRPr="00034C03" w:rsidRDefault="00773186" w:rsidP="00392154">
            <w:pPr>
              <w:pStyle w:val="Default"/>
              <w:ind w:firstLine="709"/>
              <w:contextualSpacing/>
              <w:rPr>
                <w:color w:val="auto"/>
                <w:sz w:val="28"/>
                <w:szCs w:val="28"/>
              </w:rPr>
            </w:pPr>
            <w:r w:rsidRPr="00034C03">
              <w:rPr>
                <w:color w:val="auto"/>
                <w:sz w:val="28"/>
                <w:szCs w:val="28"/>
              </w:rPr>
              <w:t xml:space="preserve"> </w:t>
            </w:r>
          </w:p>
          <w:p w:rsidR="00773186" w:rsidRPr="00034C03" w:rsidRDefault="00773186" w:rsidP="00392154">
            <w:pPr>
              <w:pStyle w:val="Default"/>
              <w:ind w:firstLine="709"/>
              <w:contextualSpacing/>
              <w:rPr>
                <w:color w:val="auto"/>
                <w:sz w:val="28"/>
                <w:szCs w:val="28"/>
              </w:rPr>
            </w:pPr>
            <w:r>
              <w:rPr>
                <w:color w:val="auto"/>
                <w:sz w:val="28"/>
                <w:szCs w:val="28"/>
              </w:rPr>
              <w:t xml:space="preserve">     </w:t>
            </w:r>
          </w:p>
        </w:tc>
      </w:tr>
    </w:tbl>
    <w:p w:rsidR="00726F47" w:rsidRDefault="00726F47" w:rsidP="00726F47">
      <w:pPr>
        <w:rPr>
          <w:b/>
        </w:rPr>
      </w:pPr>
    </w:p>
    <w:p w:rsidR="001934AC" w:rsidRDefault="001934AC" w:rsidP="00735410">
      <w:pPr>
        <w:ind w:left="4248" w:firstLine="708"/>
        <w:jc w:val="right"/>
        <w:rPr>
          <w:b/>
        </w:rPr>
      </w:pPr>
    </w:p>
    <w:p w:rsidR="00726F47" w:rsidRDefault="00726F47" w:rsidP="00735410">
      <w:pPr>
        <w:ind w:left="4248" w:firstLine="708"/>
        <w:jc w:val="right"/>
        <w:rPr>
          <w:b/>
        </w:rPr>
      </w:pPr>
    </w:p>
    <w:p w:rsidR="00726F47" w:rsidRDefault="00726F47" w:rsidP="00735410">
      <w:pPr>
        <w:ind w:left="4248" w:firstLine="708"/>
        <w:jc w:val="right"/>
        <w:rPr>
          <w:b/>
        </w:rPr>
      </w:pPr>
    </w:p>
    <w:p w:rsidR="00FF4AD6" w:rsidRDefault="00FF4AD6" w:rsidP="00735410">
      <w:pPr>
        <w:ind w:left="4248" w:firstLine="708"/>
        <w:jc w:val="right"/>
        <w:rPr>
          <w:b/>
        </w:rPr>
      </w:pPr>
    </w:p>
    <w:p w:rsidR="00FF4AD6" w:rsidRDefault="00FF4AD6" w:rsidP="00735410">
      <w:pPr>
        <w:ind w:left="4248" w:firstLine="708"/>
        <w:jc w:val="right"/>
        <w:rPr>
          <w:b/>
        </w:rPr>
      </w:pPr>
    </w:p>
    <w:p w:rsidR="00FF4AD6" w:rsidRDefault="00FF4AD6" w:rsidP="00735410">
      <w:pPr>
        <w:ind w:left="4248" w:firstLine="708"/>
        <w:jc w:val="right"/>
        <w:rPr>
          <w:b/>
        </w:rPr>
      </w:pPr>
    </w:p>
    <w:p w:rsidR="00FF4AD6" w:rsidRDefault="00FF4AD6" w:rsidP="00735410">
      <w:pPr>
        <w:ind w:left="4248" w:firstLine="708"/>
        <w:jc w:val="right"/>
        <w:rPr>
          <w:b/>
        </w:rPr>
      </w:pPr>
    </w:p>
    <w:p w:rsidR="00FF4AD6" w:rsidRDefault="00FF4AD6" w:rsidP="00735410">
      <w:pPr>
        <w:ind w:left="4248" w:firstLine="708"/>
        <w:jc w:val="right"/>
        <w:rPr>
          <w:b/>
        </w:rPr>
      </w:pPr>
    </w:p>
    <w:p w:rsidR="00FF4AD6" w:rsidRDefault="00FF4AD6" w:rsidP="00735410">
      <w:pPr>
        <w:ind w:left="4248" w:firstLine="708"/>
        <w:jc w:val="right"/>
        <w:rPr>
          <w:b/>
        </w:rPr>
      </w:pPr>
    </w:p>
    <w:p w:rsidR="00FF4AD6" w:rsidRDefault="00FF4AD6" w:rsidP="00735410">
      <w:pPr>
        <w:ind w:left="4248" w:firstLine="708"/>
        <w:jc w:val="right"/>
        <w:rPr>
          <w:b/>
        </w:rPr>
      </w:pPr>
    </w:p>
    <w:p w:rsidR="00773186" w:rsidRDefault="00773186" w:rsidP="00773186">
      <w:pPr>
        <w:rPr>
          <w:b/>
        </w:rPr>
      </w:pPr>
    </w:p>
    <w:p w:rsidR="00726F47" w:rsidRDefault="00726F47" w:rsidP="00735410">
      <w:pPr>
        <w:ind w:left="4248" w:firstLine="708"/>
        <w:jc w:val="right"/>
        <w:rPr>
          <w:b/>
        </w:rPr>
      </w:pPr>
    </w:p>
    <w:p w:rsidR="00AF6BFC" w:rsidRPr="00326943" w:rsidRDefault="00726F47" w:rsidP="00366D30">
      <w:pPr>
        <w:jc w:val="right"/>
      </w:pPr>
      <w:r>
        <w:t>Приложение № 6</w:t>
      </w:r>
    </w:p>
    <w:p w:rsidR="00AF6BFC" w:rsidRDefault="00AF6BFC" w:rsidP="00366D30">
      <w:pPr>
        <w:widowControl w:val="0"/>
        <w:autoSpaceDE w:val="0"/>
        <w:autoSpaceDN w:val="0"/>
        <w:jc w:val="right"/>
        <w:rPr>
          <w:bCs/>
          <w:snapToGrid w:val="0"/>
        </w:rPr>
      </w:pPr>
      <w:r w:rsidRPr="001432BA">
        <w:rPr>
          <w:bCs/>
          <w:snapToGrid w:val="0"/>
        </w:rPr>
        <w:t xml:space="preserve">к коллективному договору </w:t>
      </w:r>
    </w:p>
    <w:p w:rsidR="00AF6BFC" w:rsidRDefault="00AF6BFC" w:rsidP="00366D30">
      <w:pPr>
        <w:widowControl w:val="0"/>
        <w:autoSpaceDE w:val="0"/>
        <w:autoSpaceDN w:val="0"/>
        <w:jc w:val="right"/>
        <w:rPr>
          <w:bCs/>
          <w:snapToGrid w:val="0"/>
        </w:rPr>
      </w:pPr>
      <w:r>
        <w:rPr>
          <w:bCs/>
          <w:snapToGrid w:val="0"/>
        </w:rPr>
        <w:t>МБОУ «Стрелецкая СОШ»</w:t>
      </w:r>
    </w:p>
    <w:p w:rsidR="00F87F62" w:rsidRDefault="00EE3567" w:rsidP="00366D30">
      <w:pPr>
        <w:widowControl w:val="0"/>
        <w:autoSpaceDE w:val="0"/>
        <w:autoSpaceDN w:val="0"/>
        <w:jc w:val="right"/>
        <w:rPr>
          <w:bCs/>
          <w:snapToGrid w:val="0"/>
        </w:rPr>
      </w:pPr>
      <w:r>
        <w:rPr>
          <w:bCs/>
          <w:snapToGrid w:val="0"/>
        </w:rPr>
        <w:t>от «20</w:t>
      </w:r>
      <w:r w:rsidR="00AF6BFC">
        <w:rPr>
          <w:bCs/>
          <w:snapToGrid w:val="0"/>
        </w:rPr>
        <w:t>» декабря 2021 г.</w:t>
      </w:r>
    </w:p>
    <w:p w:rsidR="00C15EFE" w:rsidRDefault="00C15EFE" w:rsidP="00366D30">
      <w:pPr>
        <w:widowControl w:val="0"/>
        <w:autoSpaceDE w:val="0"/>
        <w:autoSpaceDN w:val="0"/>
        <w:jc w:val="right"/>
        <w:rPr>
          <w:bCs/>
          <w:snapToGrid w:val="0"/>
        </w:rPr>
      </w:pPr>
    </w:p>
    <w:tbl>
      <w:tblPr>
        <w:tblW w:w="9889" w:type="dxa"/>
        <w:tblLayout w:type="fixed"/>
        <w:tblLook w:val="0000"/>
      </w:tblPr>
      <w:tblGrid>
        <w:gridCol w:w="4786"/>
        <w:gridCol w:w="284"/>
        <w:gridCol w:w="4819"/>
      </w:tblGrid>
      <w:tr w:rsidR="00C15EFE" w:rsidRPr="001432BA" w:rsidTr="00366D30">
        <w:tc>
          <w:tcPr>
            <w:tcW w:w="4786" w:type="dxa"/>
          </w:tcPr>
          <w:p w:rsidR="00C15EFE" w:rsidRPr="002448C3" w:rsidRDefault="00C15EFE" w:rsidP="00366D30">
            <w:pPr>
              <w:keepNext/>
              <w:tabs>
                <w:tab w:val="left" w:pos="3030"/>
              </w:tabs>
              <w:jc w:val="center"/>
              <w:outlineLvl w:val="0"/>
              <w:rPr>
                <w:b/>
                <w:bCs/>
              </w:rPr>
            </w:pPr>
            <w:r>
              <w:br w:type="page"/>
            </w:r>
            <w:r>
              <w:br w:type="page"/>
            </w:r>
            <w:r w:rsidRPr="001432BA">
              <w:rPr>
                <w:sz w:val="28"/>
                <w:szCs w:val="28"/>
              </w:rPr>
              <w:br w:type="page"/>
            </w:r>
            <w:r w:rsidRPr="002448C3">
              <w:rPr>
                <w:b/>
                <w:bCs/>
              </w:rPr>
              <w:t>От работодателя</w:t>
            </w:r>
          </w:p>
          <w:p w:rsidR="00C15EFE" w:rsidRPr="001432BA" w:rsidRDefault="00C15EFE" w:rsidP="00366D30">
            <w:pPr>
              <w:tabs>
                <w:tab w:val="left" w:pos="3030"/>
              </w:tabs>
              <w:jc w:val="center"/>
              <w:rPr>
                <w:sz w:val="28"/>
              </w:rPr>
            </w:pPr>
          </w:p>
          <w:p w:rsidR="00C15EFE" w:rsidRPr="002448C3" w:rsidRDefault="00C15EFE" w:rsidP="00366D30">
            <w:pPr>
              <w:tabs>
                <w:tab w:val="left" w:pos="3030"/>
              </w:tabs>
              <w:jc w:val="center"/>
            </w:pPr>
            <w:r w:rsidRPr="002448C3">
              <w:t>__</w:t>
            </w:r>
            <w:r>
              <w:rPr>
                <w:u w:val="single"/>
              </w:rPr>
              <w:t>Директор МБОУ «Стрелецкая СОШ»</w:t>
            </w:r>
          </w:p>
          <w:p w:rsidR="00C15EFE" w:rsidRPr="001432BA" w:rsidRDefault="00C15EFE" w:rsidP="00366D30">
            <w:pPr>
              <w:tabs>
                <w:tab w:val="left" w:pos="3030"/>
              </w:tabs>
              <w:jc w:val="center"/>
            </w:pPr>
            <w:r w:rsidRPr="001432BA">
              <w:t>(должность руководителя)</w:t>
            </w:r>
          </w:p>
          <w:p w:rsidR="00C15EFE" w:rsidRPr="001432BA" w:rsidRDefault="00C15EFE" w:rsidP="00366D30">
            <w:pPr>
              <w:tabs>
                <w:tab w:val="left" w:pos="3030"/>
              </w:tabs>
              <w:jc w:val="center"/>
              <w:rPr>
                <w:sz w:val="28"/>
              </w:rPr>
            </w:pPr>
            <w:r w:rsidRPr="001432BA">
              <w:rPr>
                <w:sz w:val="28"/>
              </w:rPr>
              <w:t>___</w:t>
            </w:r>
            <w:r>
              <w:rPr>
                <w:sz w:val="28"/>
              </w:rPr>
              <w:t>_______________</w:t>
            </w:r>
            <w:r w:rsidR="00366D30">
              <w:rPr>
                <w:sz w:val="28"/>
              </w:rPr>
              <w:t>______________</w:t>
            </w:r>
          </w:p>
          <w:p w:rsidR="00C15EFE" w:rsidRPr="001432BA" w:rsidRDefault="00C15EFE" w:rsidP="00366D30">
            <w:pPr>
              <w:tabs>
                <w:tab w:val="left" w:pos="3030"/>
              </w:tabs>
              <w:jc w:val="center"/>
            </w:pPr>
            <w:r w:rsidRPr="001432BA">
              <w:t>(подпись) (расшифровка подписи)</w:t>
            </w:r>
          </w:p>
          <w:p w:rsidR="00C15EFE" w:rsidRPr="002448C3" w:rsidRDefault="00C15EFE" w:rsidP="00366D30">
            <w:pPr>
              <w:tabs>
                <w:tab w:val="left" w:pos="3030"/>
              </w:tabs>
              <w:jc w:val="center"/>
            </w:pPr>
          </w:p>
          <w:p w:rsidR="00C15EFE" w:rsidRPr="002448C3" w:rsidRDefault="00C15EFE" w:rsidP="00366D30">
            <w:pPr>
              <w:tabs>
                <w:tab w:val="left" w:pos="3030"/>
              </w:tabs>
              <w:rPr>
                <w:sz w:val="18"/>
              </w:rPr>
            </w:pPr>
            <w:r>
              <w:rPr>
                <w:sz w:val="18"/>
              </w:rPr>
              <w:t xml:space="preserve">                </w:t>
            </w:r>
            <w:r w:rsidRPr="002448C3">
              <w:rPr>
                <w:sz w:val="18"/>
              </w:rPr>
              <w:t>М.П.</w:t>
            </w:r>
          </w:p>
          <w:p w:rsidR="00C15EFE" w:rsidRDefault="00C15EFE" w:rsidP="00366D30">
            <w:pPr>
              <w:tabs>
                <w:tab w:val="left" w:pos="3030"/>
              </w:tabs>
              <w:jc w:val="center"/>
            </w:pPr>
          </w:p>
          <w:p w:rsidR="00C15EFE" w:rsidRPr="001432BA" w:rsidRDefault="00C15EFE" w:rsidP="00366D30">
            <w:pPr>
              <w:tabs>
                <w:tab w:val="left" w:pos="3030"/>
              </w:tabs>
              <w:jc w:val="center"/>
              <w:rPr>
                <w:sz w:val="28"/>
              </w:rPr>
            </w:pPr>
            <w:r>
              <w:t>«</w:t>
            </w:r>
            <w:r w:rsidR="00EE3567">
              <w:rPr>
                <w:u w:val="single"/>
              </w:rPr>
              <w:t>20</w:t>
            </w:r>
            <w:r>
              <w:t>»</w:t>
            </w:r>
            <w:r w:rsidRPr="00BD5678">
              <w:rPr>
                <w:u w:val="single"/>
              </w:rPr>
              <w:t xml:space="preserve"> декабря</w:t>
            </w:r>
            <w:r>
              <w:t xml:space="preserve">  20</w:t>
            </w:r>
            <w:r w:rsidRPr="00BD5678">
              <w:rPr>
                <w:u w:val="single"/>
              </w:rPr>
              <w:t>2</w:t>
            </w:r>
            <w:r>
              <w:rPr>
                <w:u w:val="single"/>
              </w:rPr>
              <w:t>1</w:t>
            </w:r>
            <w:r w:rsidRPr="002448C3">
              <w:t xml:space="preserve"> г.</w:t>
            </w:r>
          </w:p>
        </w:tc>
        <w:tc>
          <w:tcPr>
            <w:tcW w:w="284" w:type="dxa"/>
          </w:tcPr>
          <w:p w:rsidR="00C15EFE" w:rsidRPr="001432BA" w:rsidRDefault="00C15EFE" w:rsidP="00366D30">
            <w:pPr>
              <w:rPr>
                <w:sz w:val="28"/>
              </w:rPr>
            </w:pPr>
          </w:p>
        </w:tc>
        <w:tc>
          <w:tcPr>
            <w:tcW w:w="4819" w:type="dxa"/>
          </w:tcPr>
          <w:p w:rsidR="00C15EFE" w:rsidRPr="002448C3" w:rsidRDefault="00C15EFE" w:rsidP="00366D30">
            <w:pPr>
              <w:keepNext/>
              <w:tabs>
                <w:tab w:val="left" w:pos="3030"/>
              </w:tabs>
              <w:jc w:val="center"/>
              <w:outlineLvl w:val="0"/>
              <w:rPr>
                <w:b/>
                <w:bCs/>
              </w:rPr>
            </w:pPr>
            <w:r w:rsidRPr="002448C3">
              <w:rPr>
                <w:b/>
                <w:bCs/>
              </w:rPr>
              <w:t>От работников</w:t>
            </w:r>
          </w:p>
          <w:p w:rsidR="00C15EFE" w:rsidRPr="001432BA" w:rsidRDefault="00C15EFE" w:rsidP="00366D30">
            <w:pPr>
              <w:tabs>
                <w:tab w:val="left" w:pos="3030"/>
              </w:tabs>
              <w:jc w:val="center"/>
              <w:rPr>
                <w:sz w:val="28"/>
              </w:rPr>
            </w:pPr>
          </w:p>
          <w:p w:rsidR="00C15EFE" w:rsidRPr="002448C3" w:rsidRDefault="009902D5" w:rsidP="00366D30">
            <w:pPr>
              <w:tabs>
                <w:tab w:val="left" w:pos="3030"/>
              </w:tabs>
              <w:jc w:val="center"/>
            </w:pPr>
            <w:r>
              <w:t>_</w:t>
            </w:r>
            <w:r w:rsidR="00C15EFE">
              <w:rPr>
                <w:u w:val="single"/>
              </w:rPr>
              <w:t>Харланова Марина Александровна</w:t>
            </w:r>
            <w:r w:rsidR="00C15EFE" w:rsidRPr="002448C3">
              <w:t>____</w:t>
            </w:r>
          </w:p>
          <w:p w:rsidR="00C15EFE" w:rsidRPr="001432BA" w:rsidRDefault="00C15EFE" w:rsidP="00366D30">
            <w:pPr>
              <w:tabs>
                <w:tab w:val="left" w:pos="3030"/>
              </w:tabs>
              <w:jc w:val="center"/>
            </w:pPr>
            <w:r w:rsidRPr="001432BA">
              <w:t>(председатель профсоюзной организации)</w:t>
            </w:r>
          </w:p>
          <w:p w:rsidR="00C15EFE" w:rsidRPr="001432BA" w:rsidRDefault="00C15EFE" w:rsidP="00366D30">
            <w:pPr>
              <w:tabs>
                <w:tab w:val="left" w:pos="3030"/>
              </w:tabs>
              <w:rPr>
                <w:sz w:val="28"/>
              </w:rPr>
            </w:pPr>
            <w:r w:rsidRPr="001432BA">
              <w:rPr>
                <w:sz w:val="28"/>
              </w:rPr>
              <w:t>_</w:t>
            </w:r>
            <w:r>
              <w:rPr>
                <w:sz w:val="28"/>
              </w:rPr>
              <w:t>_____________________________</w:t>
            </w:r>
          </w:p>
          <w:p w:rsidR="00C15EFE" w:rsidRPr="001432BA" w:rsidRDefault="00C15EFE" w:rsidP="00366D30">
            <w:pPr>
              <w:tabs>
                <w:tab w:val="left" w:pos="3030"/>
              </w:tabs>
              <w:jc w:val="center"/>
            </w:pPr>
            <w:r w:rsidRPr="001432BA">
              <w:t>(подпись) (расшифровка подписи)</w:t>
            </w:r>
          </w:p>
          <w:p w:rsidR="00C15EFE" w:rsidRPr="002448C3" w:rsidRDefault="00C15EFE" w:rsidP="00366D30">
            <w:pPr>
              <w:tabs>
                <w:tab w:val="left" w:pos="3030"/>
              </w:tabs>
              <w:jc w:val="center"/>
            </w:pPr>
          </w:p>
          <w:p w:rsidR="00C15EFE" w:rsidRPr="002448C3" w:rsidRDefault="00C15EFE" w:rsidP="00366D30">
            <w:pPr>
              <w:tabs>
                <w:tab w:val="left" w:pos="3030"/>
              </w:tabs>
              <w:rPr>
                <w:sz w:val="18"/>
              </w:rPr>
            </w:pPr>
            <w:r>
              <w:rPr>
                <w:sz w:val="18"/>
              </w:rPr>
              <w:t xml:space="preserve">                  </w:t>
            </w:r>
            <w:r w:rsidRPr="002448C3">
              <w:rPr>
                <w:sz w:val="18"/>
              </w:rPr>
              <w:t>М.П.</w:t>
            </w:r>
          </w:p>
          <w:p w:rsidR="00C15EFE" w:rsidRDefault="00C15EFE" w:rsidP="00366D30">
            <w:pPr>
              <w:tabs>
                <w:tab w:val="left" w:pos="3030"/>
              </w:tabs>
              <w:jc w:val="center"/>
            </w:pPr>
          </w:p>
          <w:p w:rsidR="00C15EFE" w:rsidRPr="001432BA" w:rsidRDefault="00C15EFE" w:rsidP="00366D30">
            <w:pPr>
              <w:tabs>
                <w:tab w:val="left" w:pos="3030"/>
              </w:tabs>
              <w:jc w:val="center"/>
              <w:rPr>
                <w:sz w:val="28"/>
              </w:rPr>
            </w:pPr>
            <w:r>
              <w:t>«</w:t>
            </w:r>
            <w:r w:rsidR="00EE3567">
              <w:rPr>
                <w:u w:val="single"/>
              </w:rPr>
              <w:t>20</w:t>
            </w:r>
            <w:r>
              <w:t>»</w:t>
            </w:r>
            <w:r w:rsidRPr="00BD5678">
              <w:rPr>
                <w:u w:val="single"/>
              </w:rPr>
              <w:t xml:space="preserve"> декабря</w:t>
            </w:r>
            <w:r>
              <w:t xml:space="preserve">  20</w:t>
            </w:r>
            <w:r w:rsidRPr="00BD5678">
              <w:rPr>
                <w:u w:val="single"/>
              </w:rPr>
              <w:t>2</w:t>
            </w:r>
            <w:r>
              <w:rPr>
                <w:u w:val="single"/>
              </w:rPr>
              <w:t>1</w:t>
            </w:r>
            <w:r w:rsidRPr="002448C3">
              <w:t xml:space="preserve"> г.</w:t>
            </w:r>
          </w:p>
        </w:tc>
      </w:tr>
    </w:tbl>
    <w:p w:rsidR="00C15EFE" w:rsidRPr="00AF6BFC" w:rsidRDefault="00C15EFE" w:rsidP="00366D30">
      <w:pPr>
        <w:widowControl w:val="0"/>
        <w:autoSpaceDE w:val="0"/>
        <w:autoSpaceDN w:val="0"/>
        <w:jc w:val="right"/>
        <w:rPr>
          <w:bCs/>
          <w:snapToGrid w:val="0"/>
        </w:rPr>
      </w:pPr>
    </w:p>
    <w:p w:rsidR="00AD54D1" w:rsidRPr="00AD54D1" w:rsidRDefault="00AD54D1" w:rsidP="00366D30">
      <w:pPr>
        <w:widowControl w:val="0"/>
        <w:autoSpaceDE w:val="0"/>
        <w:jc w:val="center"/>
        <w:rPr>
          <w:b/>
        </w:rPr>
      </w:pPr>
      <w:r w:rsidRPr="00AD54D1">
        <w:rPr>
          <w:b/>
        </w:rPr>
        <w:t>Перечень профессий и должностей работников,</w:t>
      </w:r>
    </w:p>
    <w:p w:rsidR="00AD54D1" w:rsidRPr="00AD54D1" w:rsidRDefault="00AD54D1" w:rsidP="00366D30">
      <w:pPr>
        <w:widowControl w:val="0"/>
        <w:autoSpaceDE w:val="0"/>
        <w:jc w:val="center"/>
        <w:rPr>
          <w:b/>
        </w:rPr>
      </w:pPr>
      <w:r w:rsidRPr="00AD54D1">
        <w:rPr>
          <w:b/>
        </w:rPr>
        <w:t xml:space="preserve">имеющих право на обеспечение специальной одеждой, обувью и другими средствами индивидуальной защиты и нормы их выдачи работникам </w:t>
      </w:r>
    </w:p>
    <w:p w:rsidR="00AD54D1" w:rsidRPr="00AD54D1" w:rsidRDefault="00F87F62" w:rsidP="00A72292">
      <w:pPr>
        <w:pStyle w:val="Style1"/>
        <w:widowControl/>
        <w:ind w:firstLine="0"/>
        <w:jc w:val="center"/>
        <w:rPr>
          <w:rStyle w:val="FontStyle11"/>
          <w:rFonts w:ascii="Times New Roman" w:hAnsi="Times New Roman"/>
          <w:b/>
          <w:sz w:val="24"/>
          <w:szCs w:val="24"/>
        </w:rPr>
      </w:pPr>
      <w:r w:rsidRPr="00AD54D1">
        <w:rPr>
          <w:rStyle w:val="FontStyle11"/>
          <w:rFonts w:ascii="Times New Roman" w:hAnsi="Times New Roman"/>
          <w:b/>
          <w:sz w:val="24"/>
          <w:szCs w:val="24"/>
        </w:rPr>
        <w:t>МБОУ «Стрелецкая СОШ»</w:t>
      </w:r>
    </w:p>
    <w:tbl>
      <w:tblPr>
        <w:tblStyle w:val="aa"/>
        <w:tblW w:w="9214" w:type="dxa"/>
        <w:tblInd w:w="392" w:type="dxa"/>
        <w:tblLook w:val="04A0"/>
      </w:tblPr>
      <w:tblGrid>
        <w:gridCol w:w="441"/>
        <w:gridCol w:w="1755"/>
        <w:gridCol w:w="2274"/>
        <w:gridCol w:w="1460"/>
        <w:gridCol w:w="1106"/>
        <w:gridCol w:w="2178"/>
      </w:tblGrid>
      <w:tr w:rsidR="00AD54D1" w:rsidTr="00366D30">
        <w:tc>
          <w:tcPr>
            <w:tcW w:w="441" w:type="dxa"/>
          </w:tcPr>
          <w:p w:rsidR="00AD54D1" w:rsidRPr="00DE14E0" w:rsidRDefault="00AD54D1" w:rsidP="00366D30">
            <w:pPr>
              <w:rPr>
                <w:b/>
              </w:rPr>
            </w:pPr>
            <w:r w:rsidRPr="00DE14E0">
              <w:rPr>
                <w:b/>
              </w:rPr>
              <w:t>№</w:t>
            </w:r>
          </w:p>
        </w:tc>
        <w:tc>
          <w:tcPr>
            <w:tcW w:w="1755" w:type="dxa"/>
          </w:tcPr>
          <w:p w:rsidR="00AD54D1" w:rsidRPr="00DE14E0" w:rsidRDefault="00AD54D1" w:rsidP="00366D30">
            <w:pPr>
              <w:pStyle w:val="af2"/>
              <w:jc w:val="center"/>
              <w:rPr>
                <w:b/>
              </w:rPr>
            </w:pPr>
            <w:r w:rsidRPr="00DE14E0">
              <w:rPr>
                <w:b/>
              </w:rPr>
              <w:t>Категория лиц</w:t>
            </w:r>
          </w:p>
        </w:tc>
        <w:tc>
          <w:tcPr>
            <w:tcW w:w="2274" w:type="dxa"/>
          </w:tcPr>
          <w:p w:rsidR="00AD54D1" w:rsidRPr="00DE14E0" w:rsidRDefault="00AD54D1" w:rsidP="00366D30">
            <w:pPr>
              <w:pStyle w:val="af2"/>
              <w:jc w:val="center"/>
              <w:rPr>
                <w:b/>
              </w:rPr>
            </w:pPr>
            <w:r w:rsidRPr="00DE14E0">
              <w:rPr>
                <w:b/>
              </w:rPr>
              <w:t>Наименование спецодежды</w:t>
            </w:r>
          </w:p>
        </w:tc>
        <w:tc>
          <w:tcPr>
            <w:tcW w:w="1460" w:type="dxa"/>
          </w:tcPr>
          <w:p w:rsidR="00AD54D1" w:rsidRPr="00DE14E0" w:rsidRDefault="00AD54D1" w:rsidP="00366D30">
            <w:pPr>
              <w:pStyle w:val="af2"/>
              <w:jc w:val="center"/>
              <w:rPr>
                <w:b/>
              </w:rPr>
            </w:pPr>
            <w:r w:rsidRPr="00DE14E0">
              <w:rPr>
                <w:b/>
              </w:rPr>
              <w:t>Норма выдачи на год (шт., пар)</w:t>
            </w:r>
          </w:p>
        </w:tc>
        <w:tc>
          <w:tcPr>
            <w:tcW w:w="1106" w:type="dxa"/>
          </w:tcPr>
          <w:p w:rsidR="00AD54D1" w:rsidRPr="00DE14E0" w:rsidRDefault="00AD54D1" w:rsidP="00366D30">
            <w:pPr>
              <w:rPr>
                <w:b/>
              </w:rPr>
            </w:pPr>
            <w:r w:rsidRPr="00DE14E0">
              <w:rPr>
                <w:b/>
              </w:rPr>
              <w:t>Срок носки</w:t>
            </w:r>
          </w:p>
        </w:tc>
        <w:tc>
          <w:tcPr>
            <w:tcW w:w="2178" w:type="dxa"/>
          </w:tcPr>
          <w:p w:rsidR="00AD54D1" w:rsidRPr="00DE14E0" w:rsidRDefault="00AD54D1" w:rsidP="00366D30">
            <w:pPr>
              <w:rPr>
                <w:b/>
              </w:rPr>
            </w:pPr>
            <w:r w:rsidRPr="00DE14E0">
              <w:rPr>
                <w:b/>
              </w:rPr>
              <w:t>Основание выдачи</w:t>
            </w:r>
          </w:p>
        </w:tc>
      </w:tr>
      <w:tr w:rsidR="00AD54D1" w:rsidTr="00366D30">
        <w:tc>
          <w:tcPr>
            <w:tcW w:w="441" w:type="dxa"/>
          </w:tcPr>
          <w:p w:rsidR="00AD54D1" w:rsidRPr="00056F26" w:rsidRDefault="00AD54D1" w:rsidP="00366D30">
            <w:pPr>
              <w:pStyle w:val="af2"/>
            </w:pPr>
            <w:r w:rsidRPr="00056F26">
              <w:t>1.</w:t>
            </w:r>
          </w:p>
        </w:tc>
        <w:tc>
          <w:tcPr>
            <w:tcW w:w="1755" w:type="dxa"/>
          </w:tcPr>
          <w:p w:rsidR="00AD54D1" w:rsidRPr="00056F26" w:rsidRDefault="00AD54D1" w:rsidP="00366D30">
            <w:pPr>
              <w:pStyle w:val="af2"/>
            </w:pPr>
            <w:r w:rsidRPr="00056F26">
              <w:t>Уборщик служебных помещений</w:t>
            </w:r>
          </w:p>
        </w:tc>
        <w:tc>
          <w:tcPr>
            <w:tcW w:w="2274" w:type="dxa"/>
          </w:tcPr>
          <w:p w:rsidR="00AD54D1" w:rsidRPr="00C210E7" w:rsidRDefault="00AD54D1" w:rsidP="00366D30">
            <w:pPr>
              <w:pStyle w:val="af2"/>
              <w:numPr>
                <w:ilvl w:val="0"/>
                <w:numId w:val="21"/>
              </w:numPr>
              <w:tabs>
                <w:tab w:val="left" w:pos="367"/>
              </w:tabs>
              <w:ind w:left="0" w:firstLine="77"/>
            </w:pPr>
            <w:r w:rsidRPr="00C210E7">
              <w:t>Халат рабочий</w:t>
            </w:r>
          </w:p>
          <w:p w:rsidR="00AD54D1" w:rsidRPr="00C210E7" w:rsidRDefault="00AD54D1" w:rsidP="00366D30">
            <w:pPr>
              <w:pStyle w:val="af2"/>
              <w:numPr>
                <w:ilvl w:val="0"/>
                <w:numId w:val="21"/>
              </w:numPr>
              <w:tabs>
                <w:tab w:val="left" w:pos="367"/>
              </w:tabs>
              <w:ind w:left="0" w:firstLine="77"/>
            </w:pPr>
            <w:r w:rsidRPr="00C210E7">
              <w:t>Перчатки резиновые</w:t>
            </w:r>
          </w:p>
          <w:p w:rsidR="00AD54D1" w:rsidRPr="00C210E7" w:rsidRDefault="00AD54D1" w:rsidP="00366D30">
            <w:pPr>
              <w:pStyle w:val="af2"/>
              <w:tabs>
                <w:tab w:val="left" w:pos="367"/>
              </w:tabs>
              <w:ind w:firstLine="77"/>
            </w:pPr>
          </w:p>
        </w:tc>
        <w:tc>
          <w:tcPr>
            <w:tcW w:w="1460" w:type="dxa"/>
          </w:tcPr>
          <w:p w:rsidR="00AD54D1" w:rsidRPr="00C210E7" w:rsidRDefault="00AD54D1" w:rsidP="00366D30">
            <w:pPr>
              <w:pStyle w:val="af2"/>
            </w:pPr>
            <w:r w:rsidRPr="00C210E7">
              <w:t>1 шт.</w:t>
            </w:r>
          </w:p>
          <w:p w:rsidR="00AD54D1" w:rsidRPr="00C210E7" w:rsidRDefault="00AD54D1" w:rsidP="00366D30">
            <w:pPr>
              <w:pStyle w:val="af2"/>
            </w:pPr>
            <w:r w:rsidRPr="00C210E7">
              <w:t>2 пар</w:t>
            </w:r>
          </w:p>
          <w:p w:rsidR="00AD54D1" w:rsidRPr="00C210E7" w:rsidRDefault="00AD54D1" w:rsidP="00366D30">
            <w:pPr>
              <w:pStyle w:val="af2"/>
            </w:pPr>
          </w:p>
          <w:p w:rsidR="00AD54D1" w:rsidRPr="00C210E7" w:rsidRDefault="00AD54D1" w:rsidP="00366D30">
            <w:pPr>
              <w:pStyle w:val="af2"/>
            </w:pPr>
          </w:p>
        </w:tc>
        <w:tc>
          <w:tcPr>
            <w:tcW w:w="1106" w:type="dxa"/>
          </w:tcPr>
          <w:p w:rsidR="00AD54D1" w:rsidRPr="00C210E7" w:rsidRDefault="00AD54D1" w:rsidP="00366D30">
            <w:pPr>
              <w:rPr>
                <w:sz w:val="24"/>
                <w:szCs w:val="24"/>
              </w:rPr>
            </w:pPr>
            <w:r w:rsidRPr="00C210E7">
              <w:rPr>
                <w:sz w:val="24"/>
                <w:szCs w:val="24"/>
              </w:rPr>
              <w:t>12 мес.</w:t>
            </w:r>
          </w:p>
          <w:p w:rsidR="00AD54D1" w:rsidRPr="00C210E7" w:rsidRDefault="00AD54D1" w:rsidP="00366D30">
            <w:pPr>
              <w:rPr>
                <w:sz w:val="24"/>
                <w:szCs w:val="24"/>
              </w:rPr>
            </w:pPr>
            <w:r w:rsidRPr="00C210E7">
              <w:rPr>
                <w:sz w:val="24"/>
                <w:szCs w:val="24"/>
              </w:rPr>
              <w:t>6 мес.</w:t>
            </w:r>
          </w:p>
        </w:tc>
        <w:tc>
          <w:tcPr>
            <w:tcW w:w="2178" w:type="dxa"/>
          </w:tcPr>
          <w:p w:rsidR="00AD54D1" w:rsidRPr="00471A34" w:rsidRDefault="00AD54D1" w:rsidP="00366D30">
            <w:pPr>
              <w:rPr>
                <w:sz w:val="24"/>
                <w:szCs w:val="24"/>
              </w:rPr>
            </w:pPr>
            <w:r w:rsidRPr="00471A34">
              <w:rPr>
                <w:sz w:val="24"/>
                <w:szCs w:val="24"/>
              </w:rPr>
              <w:t xml:space="preserve">Приказ </w:t>
            </w:r>
            <w:r>
              <w:rPr>
                <w:sz w:val="24"/>
                <w:szCs w:val="24"/>
              </w:rPr>
              <w:t>Минсоцразвития</w:t>
            </w:r>
            <w:r w:rsidRPr="00471A34">
              <w:rPr>
                <w:sz w:val="24"/>
                <w:szCs w:val="24"/>
              </w:rPr>
              <w:t xml:space="preserve"> РФ </w:t>
            </w:r>
            <w:r>
              <w:rPr>
                <w:sz w:val="24"/>
                <w:szCs w:val="24"/>
              </w:rPr>
              <w:t xml:space="preserve">№290н от 01.06.2009 </w:t>
            </w:r>
            <w:r w:rsidRPr="00471A34">
              <w:rPr>
                <w:sz w:val="24"/>
                <w:szCs w:val="24"/>
              </w:rPr>
              <w:t>г</w:t>
            </w:r>
            <w:r>
              <w:rPr>
                <w:sz w:val="24"/>
                <w:szCs w:val="24"/>
              </w:rPr>
              <w:t>.</w:t>
            </w:r>
          </w:p>
        </w:tc>
      </w:tr>
      <w:tr w:rsidR="00AD54D1" w:rsidTr="00366D30">
        <w:tc>
          <w:tcPr>
            <w:tcW w:w="441" w:type="dxa"/>
          </w:tcPr>
          <w:p w:rsidR="00AD54D1" w:rsidRDefault="00AD54D1" w:rsidP="00366D30">
            <w:r>
              <w:t>2</w:t>
            </w:r>
          </w:p>
        </w:tc>
        <w:tc>
          <w:tcPr>
            <w:tcW w:w="1755" w:type="dxa"/>
          </w:tcPr>
          <w:p w:rsidR="00AD54D1" w:rsidRPr="00056F26" w:rsidRDefault="00AD54D1" w:rsidP="00366D30">
            <w:pPr>
              <w:pStyle w:val="af2"/>
            </w:pPr>
            <w:r>
              <w:t>Рабочий по обслуживанию здания</w:t>
            </w:r>
          </w:p>
        </w:tc>
        <w:tc>
          <w:tcPr>
            <w:tcW w:w="2274" w:type="dxa"/>
          </w:tcPr>
          <w:p w:rsidR="00AD54D1" w:rsidRDefault="00AD54D1" w:rsidP="00366D30">
            <w:pPr>
              <w:pStyle w:val="af2"/>
              <w:numPr>
                <w:ilvl w:val="0"/>
                <w:numId w:val="22"/>
              </w:numPr>
              <w:tabs>
                <w:tab w:val="left" w:pos="367"/>
              </w:tabs>
              <w:ind w:left="0" w:firstLine="77"/>
            </w:pPr>
            <w:r>
              <w:t>Черный халат х/б</w:t>
            </w:r>
          </w:p>
          <w:p w:rsidR="00AD54D1" w:rsidRPr="00C210E7" w:rsidRDefault="00AD54D1" w:rsidP="00366D30">
            <w:pPr>
              <w:pStyle w:val="af2"/>
              <w:numPr>
                <w:ilvl w:val="0"/>
                <w:numId w:val="22"/>
              </w:numPr>
              <w:tabs>
                <w:tab w:val="left" w:pos="367"/>
              </w:tabs>
              <w:ind w:left="0" w:firstLine="77"/>
            </w:pPr>
            <w:r>
              <w:t>Рукавицы комбинированные</w:t>
            </w:r>
          </w:p>
          <w:p w:rsidR="00AD54D1" w:rsidRDefault="00AD54D1" w:rsidP="00366D30">
            <w:pPr>
              <w:pStyle w:val="af2"/>
              <w:numPr>
                <w:ilvl w:val="0"/>
                <w:numId w:val="22"/>
              </w:numPr>
              <w:tabs>
                <w:tab w:val="left" w:pos="367"/>
              </w:tabs>
              <w:ind w:left="0" w:firstLine="77"/>
            </w:pPr>
            <w:r w:rsidRPr="00C210E7">
              <w:t>Перчатки резиновые</w:t>
            </w:r>
          </w:p>
          <w:p w:rsidR="00AD54D1" w:rsidRDefault="00AD54D1" w:rsidP="00366D30">
            <w:pPr>
              <w:pStyle w:val="af2"/>
              <w:numPr>
                <w:ilvl w:val="0"/>
                <w:numId w:val="22"/>
              </w:numPr>
              <w:tabs>
                <w:tab w:val="left" w:pos="367"/>
              </w:tabs>
              <w:ind w:left="0" w:firstLine="77"/>
            </w:pPr>
            <w:r>
              <w:t>Перчатки диэлектрические</w:t>
            </w:r>
          </w:p>
          <w:p w:rsidR="00AD54D1" w:rsidRDefault="00AD54D1" w:rsidP="00366D30">
            <w:pPr>
              <w:pStyle w:val="af2"/>
              <w:numPr>
                <w:ilvl w:val="0"/>
                <w:numId w:val="22"/>
              </w:numPr>
              <w:tabs>
                <w:tab w:val="left" w:pos="367"/>
              </w:tabs>
              <w:ind w:left="0" w:firstLine="77"/>
            </w:pPr>
            <w:r>
              <w:t>Галоши диэлектрические</w:t>
            </w:r>
          </w:p>
          <w:p w:rsidR="00AD54D1" w:rsidRDefault="00AD54D1" w:rsidP="00366D30">
            <w:pPr>
              <w:pStyle w:val="af2"/>
              <w:numPr>
                <w:ilvl w:val="0"/>
                <w:numId w:val="22"/>
              </w:numPr>
              <w:tabs>
                <w:tab w:val="left" w:pos="367"/>
              </w:tabs>
              <w:ind w:left="0" w:firstLine="77"/>
            </w:pPr>
            <w:r>
              <w:t>Костюм брезентовый</w:t>
            </w:r>
          </w:p>
          <w:p w:rsidR="00AD54D1" w:rsidRPr="00C210E7" w:rsidRDefault="00AD54D1" w:rsidP="00366D30">
            <w:pPr>
              <w:pStyle w:val="af2"/>
              <w:numPr>
                <w:ilvl w:val="0"/>
                <w:numId w:val="22"/>
              </w:numPr>
              <w:tabs>
                <w:tab w:val="left" w:pos="367"/>
              </w:tabs>
              <w:ind w:left="0" w:firstLine="77"/>
            </w:pPr>
            <w:r>
              <w:t>Сапоги резиновые</w:t>
            </w:r>
          </w:p>
          <w:p w:rsidR="00AD54D1" w:rsidRPr="00C210E7" w:rsidRDefault="00AD54D1" w:rsidP="00366D30">
            <w:pPr>
              <w:pStyle w:val="af2"/>
              <w:tabs>
                <w:tab w:val="left" w:pos="367"/>
              </w:tabs>
              <w:ind w:firstLine="77"/>
            </w:pPr>
          </w:p>
        </w:tc>
        <w:tc>
          <w:tcPr>
            <w:tcW w:w="1460" w:type="dxa"/>
          </w:tcPr>
          <w:p w:rsidR="00AD54D1" w:rsidRPr="00C210E7" w:rsidRDefault="00AD54D1" w:rsidP="00366D30">
            <w:pPr>
              <w:rPr>
                <w:sz w:val="24"/>
                <w:szCs w:val="24"/>
              </w:rPr>
            </w:pPr>
            <w:r w:rsidRPr="00C210E7">
              <w:rPr>
                <w:sz w:val="24"/>
                <w:szCs w:val="24"/>
              </w:rPr>
              <w:t>1 шт.</w:t>
            </w:r>
          </w:p>
          <w:p w:rsidR="00AD54D1" w:rsidRPr="00C210E7" w:rsidRDefault="00AD54D1" w:rsidP="00366D30">
            <w:pPr>
              <w:rPr>
                <w:sz w:val="24"/>
                <w:szCs w:val="24"/>
              </w:rPr>
            </w:pPr>
          </w:p>
          <w:p w:rsidR="00AD54D1" w:rsidRDefault="00AD54D1" w:rsidP="00366D30">
            <w:pPr>
              <w:rPr>
                <w:sz w:val="24"/>
                <w:szCs w:val="24"/>
              </w:rPr>
            </w:pPr>
            <w:r w:rsidRPr="00C210E7">
              <w:rPr>
                <w:sz w:val="24"/>
                <w:szCs w:val="24"/>
              </w:rPr>
              <w:t>2 пары</w:t>
            </w:r>
          </w:p>
          <w:p w:rsidR="00AD54D1" w:rsidRDefault="00AD54D1" w:rsidP="00366D30">
            <w:pPr>
              <w:rPr>
                <w:sz w:val="24"/>
                <w:szCs w:val="24"/>
              </w:rPr>
            </w:pPr>
          </w:p>
          <w:p w:rsidR="00AD54D1" w:rsidRDefault="00AD54D1" w:rsidP="00366D30">
            <w:pPr>
              <w:rPr>
                <w:sz w:val="24"/>
                <w:szCs w:val="24"/>
              </w:rPr>
            </w:pPr>
            <w:r>
              <w:rPr>
                <w:sz w:val="24"/>
                <w:szCs w:val="24"/>
              </w:rPr>
              <w:t>2 пары</w:t>
            </w:r>
          </w:p>
          <w:p w:rsidR="00AD54D1" w:rsidRDefault="00AD54D1" w:rsidP="00366D30">
            <w:pPr>
              <w:rPr>
                <w:sz w:val="24"/>
                <w:szCs w:val="24"/>
              </w:rPr>
            </w:pPr>
          </w:p>
          <w:p w:rsidR="00AD54D1" w:rsidRDefault="00AD54D1" w:rsidP="00366D30">
            <w:pPr>
              <w:rPr>
                <w:sz w:val="24"/>
                <w:szCs w:val="24"/>
              </w:rPr>
            </w:pPr>
            <w:r>
              <w:rPr>
                <w:sz w:val="24"/>
                <w:szCs w:val="24"/>
              </w:rPr>
              <w:t>1 пара</w:t>
            </w:r>
          </w:p>
          <w:p w:rsidR="00AD54D1" w:rsidRDefault="00AD54D1" w:rsidP="00366D30">
            <w:pPr>
              <w:rPr>
                <w:sz w:val="24"/>
                <w:szCs w:val="24"/>
              </w:rPr>
            </w:pPr>
          </w:p>
          <w:p w:rsidR="00AD54D1" w:rsidRDefault="00AD54D1" w:rsidP="00366D30">
            <w:pPr>
              <w:rPr>
                <w:sz w:val="24"/>
                <w:szCs w:val="24"/>
              </w:rPr>
            </w:pPr>
            <w:r>
              <w:rPr>
                <w:sz w:val="24"/>
                <w:szCs w:val="24"/>
              </w:rPr>
              <w:t>1 пара</w:t>
            </w:r>
          </w:p>
          <w:p w:rsidR="00AD54D1" w:rsidRDefault="00AD54D1" w:rsidP="00366D30">
            <w:pPr>
              <w:rPr>
                <w:sz w:val="24"/>
                <w:szCs w:val="24"/>
              </w:rPr>
            </w:pPr>
          </w:p>
          <w:p w:rsidR="00AD54D1" w:rsidRDefault="00AD54D1" w:rsidP="00366D30">
            <w:pPr>
              <w:rPr>
                <w:sz w:val="24"/>
                <w:szCs w:val="24"/>
              </w:rPr>
            </w:pPr>
            <w:r>
              <w:rPr>
                <w:sz w:val="24"/>
                <w:szCs w:val="24"/>
              </w:rPr>
              <w:t>1 шт.</w:t>
            </w:r>
          </w:p>
          <w:p w:rsidR="00AD54D1" w:rsidRDefault="00AD54D1" w:rsidP="00366D30">
            <w:pPr>
              <w:rPr>
                <w:sz w:val="24"/>
                <w:szCs w:val="24"/>
              </w:rPr>
            </w:pPr>
          </w:p>
          <w:p w:rsidR="00AD54D1" w:rsidRPr="00C210E7" w:rsidRDefault="00AD54D1" w:rsidP="00366D30">
            <w:pPr>
              <w:rPr>
                <w:sz w:val="24"/>
                <w:szCs w:val="24"/>
              </w:rPr>
            </w:pPr>
            <w:r>
              <w:rPr>
                <w:sz w:val="24"/>
                <w:szCs w:val="24"/>
              </w:rPr>
              <w:t>1 пара</w:t>
            </w:r>
          </w:p>
        </w:tc>
        <w:tc>
          <w:tcPr>
            <w:tcW w:w="1106" w:type="dxa"/>
          </w:tcPr>
          <w:p w:rsidR="00AD54D1" w:rsidRPr="00C210E7" w:rsidRDefault="00AD54D1" w:rsidP="00366D30">
            <w:pPr>
              <w:rPr>
                <w:sz w:val="24"/>
                <w:szCs w:val="24"/>
              </w:rPr>
            </w:pPr>
            <w:r w:rsidRPr="00C210E7">
              <w:rPr>
                <w:sz w:val="24"/>
                <w:szCs w:val="24"/>
              </w:rPr>
              <w:t>12 мес.</w:t>
            </w:r>
          </w:p>
          <w:p w:rsidR="00AD54D1" w:rsidRPr="00C210E7" w:rsidRDefault="00AD54D1" w:rsidP="00366D30">
            <w:pPr>
              <w:rPr>
                <w:sz w:val="24"/>
                <w:szCs w:val="24"/>
              </w:rPr>
            </w:pPr>
          </w:p>
          <w:p w:rsidR="00AD54D1" w:rsidRDefault="00AD54D1" w:rsidP="00366D30">
            <w:pPr>
              <w:rPr>
                <w:sz w:val="24"/>
                <w:szCs w:val="24"/>
              </w:rPr>
            </w:pPr>
            <w:r w:rsidRPr="00C210E7">
              <w:rPr>
                <w:sz w:val="24"/>
                <w:szCs w:val="24"/>
              </w:rPr>
              <w:t>12 мес.</w:t>
            </w:r>
          </w:p>
          <w:p w:rsidR="00AD54D1" w:rsidRDefault="00AD54D1" w:rsidP="00366D30">
            <w:pPr>
              <w:rPr>
                <w:sz w:val="24"/>
                <w:szCs w:val="24"/>
              </w:rPr>
            </w:pPr>
          </w:p>
          <w:p w:rsidR="00AD54D1" w:rsidRDefault="00AD54D1" w:rsidP="00366D30">
            <w:pPr>
              <w:rPr>
                <w:sz w:val="24"/>
                <w:szCs w:val="24"/>
              </w:rPr>
            </w:pPr>
            <w:r>
              <w:rPr>
                <w:sz w:val="24"/>
                <w:szCs w:val="24"/>
              </w:rPr>
              <w:t>12 мес.</w:t>
            </w:r>
          </w:p>
          <w:p w:rsidR="00AD54D1" w:rsidRDefault="00AD54D1" w:rsidP="00366D30">
            <w:pPr>
              <w:rPr>
                <w:sz w:val="24"/>
                <w:szCs w:val="24"/>
              </w:rPr>
            </w:pPr>
          </w:p>
          <w:p w:rsidR="00AD54D1" w:rsidRDefault="00AD54D1" w:rsidP="00366D30">
            <w:pPr>
              <w:rPr>
                <w:sz w:val="24"/>
                <w:szCs w:val="24"/>
              </w:rPr>
            </w:pPr>
            <w:r>
              <w:rPr>
                <w:sz w:val="24"/>
                <w:szCs w:val="24"/>
              </w:rPr>
              <w:t>12 мес.</w:t>
            </w:r>
          </w:p>
          <w:p w:rsidR="00AD54D1" w:rsidRDefault="00AD54D1" w:rsidP="00366D30">
            <w:pPr>
              <w:rPr>
                <w:sz w:val="24"/>
                <w:szCs w:val="24"/>
              </w:rPr>
            </w:pPr>
          </w:p>
          <w:p w:rsidR="00AD54D1" w:rsidRDefault="00AD54D1" w:rsidP="00366D30">
            <w:pPr>
              <w:rPr>
                <w:sz w:val="24"/>
                <w:szCs w:val="24"/>
              </w:rPr>
            </w:pPr>
            <w:r>
              <w:rPr>
                <w:sz w:val="24"/>
                <w:szCs w:val="24"/>
              </w:rPr>
              <w:t>24 мес.</w:t>
            </w:r>
          </w:p>
          <w:p w:rsidR="00AD54D1" w:rsidRDefault="00AD54D1" w:rsidP="00366D30">
            <w:pPr>
              <w:rPr>
                <w:sz w:val="24"/>
                <w:szCs w:val="24"/>
              </w:rPr>
            </w:pPr>
          </w:p>
          <w:p w:rsidR="00AD54D1" w:rsidRDefault="00AD54D1" w:rsidP="00366D30">
            <w:pPr>
              <w:rPr>
                <w:sz w:val="24"/>
                <w:szCs w:val="24"/>
              </w:rPr>
            </w:pPr>
            <w:r>
              <w:rPr>
                <w:sz w:val="24"/>
                <w:szCs w:val="24"/>
              </w:rPr>
              <w:t>24 мес.</w:t>
            </w:r>
          </w:p>
          <w:p w:rsidR="00AD54D1" w:rsidRDefault="00AD54D1" w:rsidP="00366D30">
            <w:pPr>
              <w:rPr>
                <w:sz w:val="24"/>
                <w:szCs w:val="24"/>
              </w:rPr>
            </w:pPr>
          </w:p>
          <w:p w:rsidR="00AD54D1" w:rsidRPr="00C210E7" w:rsidRDefault="00AD54D1" w:rsidP="00366D30">
            <w:pPr>
              <w:rPr>
                <w:sz w:val="24"/>
                <w:szCs w:val="24"/>
              </w:rPr>
            </w:pPr>
            <w:r>
              <w:rPr>
                <w:sz w:val="24"/>
                <w:szCs w:val="24"/>
              </w:rPr>
              <w:t>24 мес.</w:t>
            </w:r>
          </w:p>
        </w:tc>
        <w:tc>
          <w:tcPr>
            <w:tcW w:w="2178" w:type="dxa"/>
          </w:tcPr>
          <w:p w:rsidR="00AD54D1" w:rsidRPr="00471A34" w:rsidRDefault="00AD54D1" w:rsidP="00366D30">
            <w:pPr>
              <w:rPr>
                <w:sz w:val="24"/>
                <w:szCs w:val="24"/>
              </w:rPr>
            </w:pPr>
            <w:r w:rsidRPr="00471A34">
              <w:rPr>
                <w:sz w:val="24"/>
                <w:szCs w:val="24"/>
              </w:rPr>
              <w:t xml:space="preserve">Приказ </w:t>
            </w:r>
            <w:r>
              <w:rPr>
                <w:sz w:val="24"/>
                <w:szCs w:val="24"/>
              </w:rPr>
              <w:t>Минсоцразвития</w:t>
            </w:r>
            <w:r w:rsidRPr="00471A34">
              <w:rPr>
                <w:sz w:val="24"/>
                <w:szCs w:val="24"/>
              </w:rPr>
              <w:t xml:space="preserve"> РФ </w:t>
            </w:r>
            <w:r>
              <w:rPr>
                <w:sz w:val="24"/>
                <w:szCs w:val="24"/>
              </w:rPr>
              <w:t xml:space="preserve">№290н от 01.06.2009 </w:t>
            </w:r>
            <w:r w:rsidRPr="00471A34">
              <w:rPr>
                <w:sz w:val="24"/>
                <w:szCs w:val="24"/>
              </w:rPr>
              <w:t>г</w:t>
            </w:r>
            <w:r>
              <w:rPr>
                <w:sz w:val="24"/>
                <w:szCs w:val="24"/>
              </w:rPr>
              <w:t>.</w:t>
            </w:r>
          </w:p>
        </w:tc>
      </w:tr>
      <w:tr w:rsidR="00AD54D1" w:rsidTr="00366D30">
        <w:tc>
          <w:tcPr>
            <w:tcW w:w="441" w:type="dxa"/>
          </w:tcPr>
          <w:p w:rsidR="00AD54D1" w:rsidRPr="00962544" w:rsidRDefault="00AD54D1" w:rsidP="00366D30">
            <w:pPr>
              <w:rPr>
                <w:sz w:val="24"/>
                <w:szCs w:val="24"/>
              </w:rPr>
            </w:pPr>
            <w:r w:rsidRPr="00962544">
              <w:rPr>
                <w:sz w:val="24"/>
                <w:szCs w:val="24"/>
              </w:rPr>
              <w:t>3</w:t>
            </w:r>
          </w:p>
        </w:tc>
        <w:tc>
          <w:tcPr>
            <w:tcW w:w="1755" w:type="dxa"/>
          </w:tcPr>
          <w:p w:rsidR="00AD54D1" w:rsidRPr="00962544" w:rsidRDefault="00AD54D1" w:rsidP="00366D30">
            <w:pPr>
              <w:rPr>
                <w:sz w:val="24"/>
                <w:szCs w:val="24"/>
              </w:rPr>
            </w:pPr>
            <w:r w:rsidRPr="00962544">
              <w:rPr>
                <w:sz w:val="24"/>
                <w:szCs w:val="24"/>
              </w:rPr>
              <w:t>Повар, шеф-повар, рабочая кухни</w:t>
            </w:r>
          </w:p>
        </w:tc>
        <w:tc>
          <w:tcPr>
            <w:tcW w:w="2274" w:type="dxa"/>
          </w:tcPr>
          <w:p w:rsidR="00AD54D1" w:rsidRPr="00C210E7" w:rsidRDefault="00AD54D1" w:rsidP="00366D30">
            <w:pPr>
              <w:pStyle w:val="af1"/>
              <w:numPr>
                <w:ilvl w:val="0"/>
                <w:numId w:val="23"/>
              </w:numPr>
              <w:tabs>
                <w:tab w:val="left" w:pos="367"/>
              </w:tabs>
              <w:ind w:left="0" w:firstLine="77"/>
              <w:rPr>
                <w:sz w:val="24"/>
                <w:szCs w:val="24"/>
              </w:rPr>
            </w:pPr>
            <w:r w:rsidRPr="00C210E7">
              <w:rPr>
                <w:sz w:val="24"/>
                <w:szCs w:val="24"/>
              </w:rPr>
              <w:t>Халат х/б</w:t>
            </w:r>
          </w:p>
          <w:p w:rsidR="00AD54D1" w:rsidRPr="00C210E7" w:rsidRDefault="00AD54D1" w:rsidP="00366D30">
            <w:pPr>
              <w:pStyle w:val="af1"/>
              <w:numPr>
                <w:ilvl w:val="0"/>
                <w:numId w:val="23"/>
              </w:numPr>
              <w:tabs>
                <w:tab w:val="left" w:pos="367"/>
              </w:tabs>
              <w:ind w:left="0" w:firstLine="77"/>
              <w:rPr>
                <w:sz w:val="24"/>
                <w:szCs w:val="24"/>
              </w:rPr>
            </w:pPr>
            <w:r w:rsidRPr="00C210E7">
              <w:rPr>
                <w:sz w:val="24"/>
                <w:szCs w:val="24"/>
              </w:rPr>
              <w:t>Передник</w:t>
            </w:r>
          </w:p>
          <w:p w:rsidR="00AD54D1" w:rsidRPr="00C210E7" w:rsidRDefault="00AD54D1" w:rsidP="00366D30">
            <w:pPr>
              <w:pStyle w:val="af1"/>
              <w:numPr>
                <w:ilvl w:val="0"/>
                <w:numId w:val="23"/>
              </w:numPr>
              <w:tabs>
                <w:tab w:val="left" w:pos="367"/>
              </w:tabs>
              <w:ind w:left="0" w:firstLine="77"/>
              <w:rPr>
                <w:sz w:val="24"/>
                <w:szCs w:val="24"/>
              </w:rPr>
            </w:pPr>
            <w:r w:rsidRPr="00C210E7">
              <w:rPr>
                <w:sz w:val="24"/>
                <w:szCs w:val="24"/>
              </w:rPr>
              <w:t>Колпак</w:t>
            </w:r>
          </w:p>
          <w:p w:rsidR="00AD54D1" w:rsidRPr="00C210E7" w:rsidRDefault="00AD54D1" w:rsidP="00366D30">
            <w:pPr>
              <w:pStyle w:val="af1"/>
              <w:numPr>
                <w:ilvl w:val="0"/>
                <w:numId w:val="23"/>
              </w:numPr>
              <w:tabs>
                <w:tab w:val="left" w:pos="367"/>
              </w:tabs>
              <w:ind w:left="0" w:firstLine="77"/>
              <w:rPr>
                <w:sz w:val="24"/>
                <w:szCs w:val="24"/>
              </w:rPr>
            </w:pPr>
            <w:r w:rsidRPr="00C210E7">
              <w:rPr>
                <w:sz w:val="24"/>
                <w:szCs w:val="24"/>
              </w:rPr>
              <w:t>Перчатки резиновые</w:t>
            </w:r>
          </w:p>
        </w:tc>
        <w:tc>
          <w:tcPr>
            <w:tcW w:w="1460" w:type="dxa"/>
          </w:tcPr>
          <w:p w:rsidR="00AD54D1" w:rsidRPr="00C210E7" w:rsidRDefault="00AD54D1" w:rsidP="00366D30">
            <w:pPr>
              <w:rPr>
                <w:sz w:val="24"/>
                <w:szCs w:val="24"/>
              </w:rPr>
            </w:pPr>
            <w:r w:rsidRPr="00C210E7">
              <w:rPr>
                <w:sz w:val="24"/>
                <w:szCs w:val="24"/>
              </w:rPr>
              <w:t>1 шт</w:t>
            </w:r>
          </w:p>
          <w:p w:rsidR="00AD54D1" w:rsidRPr="00C210E7" w:rsidRDefault="00AD54D1" w:rsidP="00366D30">
            <w:pPr>
              <w:rPr>
                <w:sz w:val="24"/>
                <w:szCs w:val="24"/>
              </w:rPr>
            </w:pPr>
            <w:r w:rsidRPr="00C210E7">
              <w:rPr>
                <w:sz w:val="24"/>
                <w:szCs w:val="24"/>
              </w:rPr>
              <w:t>1 шт.</w:t>
            </w:r>
          </w:p>
          <w:p w:rsidR="00AD54D1" w:rsidRPr="00C210E7" w:rsidRDefault="00AD54D1" w:rsidP="00366D30">
            <w:pPr>
              <w:rPr>
                <w:sz w:val="24"/>
                <w:szCs w:val="24"/>
              </w:rPr>
            </w:pPr>
            <w:r w:rsidRPr="00C210E7">
              <w:rPr>
                <w:sz w:val="24"/>
                <w:szCs w:val="24"/>
              </w:rPr>
              <w:t>1 шт.</w:t>
            </w:r>
          </w:p>
          <w:p w:rsidR="00AD54D1" w:rsidRPr="00C210E7" w:rsidRDefault="00AD54D1" w:rsidP="00366D30">
            <w:pPr>
              <w:rPr>
                <w:sz w:val="24"/>
                <w:szCs w:val="24"/>
              </w:rPr>
            </w:pPr>
            <w:r w:rsidRPr="00C210E7">
              <w:rPr>
                <w:sz w:val="24"/>
                <w:szCs w:val="24"/>
              </w:rPr>
              <w:t>6 пар.</w:t>
            </w:r>
          </w:p>
        </w:tc>
        <w:tc>
          <w:tcPr>
            <w:tcW w:w="1106" w:type="dxa"/>
          </w:tcPr>
          <w:p w:rsidR="00AD54D1" w:rsidRPr="00C210E7" w:rsidRDefault="00AD54D1" w:rsidP="00366D30">
            <w:pPr>
              <w:rPr>
                <w:sz w:val="24"/>
                <w:szCs w:val="24"/>
              </w:rPr>
            </w:pPr>
            <w:r w:rsidRPr="00C210E7">
              <w:rPr>
                <w:sz w:val="24"/>
                <w:szCs w:val="24"/>
              </w:rPr>
              <w:t>6 мес.</w:t>
            </w:r>
          </w:p>
          <w:p w:rsidR="00AD54D1" w:rsidRPr="00C210E7" w:rsidRDefault="00AD54D1" w:rsidP="00366D30">
            <w:pPr>
              <w:rPr>
                <w:sz w:val="24"/>
                <w:szCs w:val="24"/>
              </w:rPr>
            </w:pPr>
            <w:r w:rsidRPr="00C210E7">
              <w:rPr>
                <w:sz w:val="24"/>
                <w:szCs w:val="24"/>
              </w:rPr>
              <w:t>6 мес.</w:t>
            </w:r>
          </w:p>
          <w:p w:rsidR="00AD54D1" w:rsidRPr="00C210E7" w:rsidRDefault="00AD54D1" w:rsidP="00366D30">
            <w:pPr>
              <w:rPr>
                <w:sz w:val="24"/>
                <w:szCs w:val="24"/>
              </w:rPr>
            </w:pPr>
            <w:r w:rsidRPr="00C210E7">
              <w:rPr>
                <w:sz w:val="24"/>
                <w:szCs w:val="24"/>
              </w:rPr>
              <w:t>6 мес.</w:t>
            </w:r>
          </w:p>
          <w:p w:rsidR="00AD54D1" w:rsidRPr="00C210E7" w:rsidRDefault="00AD54D1" w:rsidP="00366D30">
            <w:pPr>
              <w:rPr>
                <w:sz w:val="24"/>
                <w:szCs w:val="24"/>
              </w:rPr>
            </w:pPr>
            <w:r w:rsidRPr="00C210E7">
              <w:rPr>
                <w:sz w:val="24"/>
                <w:szCs w:val="24"/>
              </w:rPr>
              <w:t>6 мес.</w:t>
            </w:r>
          </w:p>
        </w:tc>
        <w:tc>
          <w:tcPr>
            <w:tcW w:w="2178" w:type="dxa"/>
          </w:tcPr>
          <w:p w:rsidR="00AD54D1" w:rsidRPr="00471A34" w:rsidRDefault="00AD54D1" w:rsidP="00366D30">
            <w:pPr>
              <w:rPr>
                <w:sz w:val="24"/>
                <w:szCs w:val="24"/>
              </w:rPr>
            </w:pPr>
            <w:r w:rsidRPr="00471A34">
              <w:rPr>
                <w:sz w:val="24"/>
                <w:szCs w:val="24"/>
              </w:rPr>
              <w:t xml:space="preserve">Приказ </w:t>
            </w:r>
            <w:r>
              <w:rPr>
                <w:sz w:val="24"/>
                <w:szCs w:val="24"/>
              </w:rPr>
              <w:t>Минсоцразвития</w:t>
            </w:r>
            <w:r w:rsidRPr="00471A34">
              <w:rPr>
                <w:sz w:val="24"/>
                <w:szCs w:val="24"/>
              </w:rPr>
              <w:t xml:space="preserve"> РФ </w:t>
            </w:r>
            <w:r>
              <w:rPr>
                <w:sz w:val="24"/>
                <w:szCs w:val="24"/>
              </w:rPr>
              <w:t xml:space="preserve">№290н от 01.06.2009 </w:t>
            </w:r>
            <w:r w:rsidRPr="00471A34">
              <w:rPr>
                <w:sz w:val="24"/>
                <w:szCs w:val="24"/>
              </w:rPr>
              <w:t>г</w:t>
            </w:r>
            <w:r>
              <w:rPr>
                <w:sz w:val="24"/>
                <w:szCs w:val="24"/>
              </w:rPr>
              <w:t>.</w:t>
            </w:r>
          </w:p>
        </w:tc>
      </w:tr>
      <w:tr w:rsidR="00AD54D1" w:rsidTr="00366D30">
        <w:tc>
          <w:tcPr>
            <w:tcW w:w="441" w:type="dxa"/>
          </w:tcPr>
          <w:p w:rsidR="00AD54D1" w:rsidRPr="00962544" w:rsidRDefault="00AD54D1" w:rsidP="00366D30">
            <w:pPr>
              <w:rPr>
                <w:sz w:val="24"/>
                <w:szCs w:val="24"/>
              </w:rPr>
            </w:pPr>
            <w:r w:rsidRPr="00962544">
              <w:rPr>
                <w:sz w:val="24"/>
                <w:szCs w:val="24"/>
              </w:rPr>
              <w:t>4</w:t>
            </w:r>
          </w:p>
        </w:tc>
        <w:tc>
          <w:tcPr>
            <w:tcW w:w="1755" w:type="dxa"/>
          </w:tcPr>
          <w:p w:rsidR="00AD54D1" w:rsidRPr="00962544" w:rsidRDefault="00AD54D1" w:rsidP="00366D30">
            <w:pPr>
              <w:rPr>
                <w:sz w:val="24"/>
                <w:szCs w:val="24"/>
              </w:rPr>
            </w:pPr>
            <w:r w:rsidRPr="00962544">
              <w:rPr>
                <w:sz w:val="24"/>
                <w:szCs w:val="24"/>
              </w:rPr>
              <w:t>Лаборант</w:t>
            </w:r>
          </w:p>
        </w:tc>
        <w:tc>
          <w:tcPr>
            <w:tcW w:w="2274" w:type="dxa"/>
          </w:tcPr>
          <w:p w:rsidR="00AD54D1" w:rsidRPr="00962544" w:rsidRDefault="00AD54D1" w:rsidP="00366D30">
            <w:pPr>
              <w:pStyle w:val="af1"/>
              <w:numPr>
                <w:ilvl w:val="0"/>
                <w:numId w:val="24"/>
              </w:numPr>
              <w:tabs>
                <w:tab w:val="left" w:pos="389"/>
                <w:tab w:val="left" w:pos="940"/>
              </w:tabs>
              <w:ind w:left="105" w:firstLine="0"/>
              <w:rPr>
                <w:sz w:val="24"/>
                <w:szCs w:val="24"/>
              </w:rPr>
            </w:pPr>
            <w:r w:rsidRPr="00962544">
              <w:rPr>
                <w:sz w:val="24"/>
                <w:szCs w:val="24"/>
              </w:rPr>
              <w:t>Халат х/б</w:t>
            </w:r>
          </w:p>
          <w:p w:rsidR="00AD54D1" w:rsidRDefault="00AD54D1" w:rsidP="00366D30">
            <w:pPr>
              <w:pStyle w:val="af1"/>
              <w:numPr>
                <w:ilvl w:val="0"/>
                <w:numId w:val="24"/>
              </w:numPr>
              <w:tabs>
                <w:tab w:val="left" w:pos="389"/>
                <w:tab w:val="left" w:pos="940"/>
              </w:tabs>
              <w:ind w:left="105" w:firstLine="0"/>
            </w:pPr>
            <w:r w:rsidRPr="00962544">
              <w:rPr>
                <w:sz w:val="24"/>
                <w:szCs w:val="24"/>
              </w:rPr>
              <w:t>Перчатки резиновые</w:t>
            </w:r>
          </w:p>
        </w:tc>
        <w:tc>
          <w:tcPr>
            <w:tcW w:w="1460" w:type="dxa"/>
          </w:tcPr>
          <w:p w:rsidR="00AD54D1" w:rsidRPr="00962544" w:rsidRDefault="00AD54D1" w:rsidP="00366D30">
            <w:pPr>
              <w:rPr>
                <w:sz w:val="24"/>
                <w:szCs w:val="24"/>
              </w:rPr>
            </w:pPr>
            <w:r w:rsidRPr="00962544">
              <w:rPr>
                <w:sz w:val="24"/>
                <w:szCs w:val="24"/>
              </w:rPr>
              <w:t>1 шт.</w:t>
            </w:r>
          </w:p>
          <w:p w:rsidR="00AD54D1" w:rsidRDefault="00AD54D1" w:rsidP="00366D30">
            <w:r w:rsidRPr="00962544">
              <w:rPr>
                <w:sz w:val="24"/>
                <w:szCs w:val="24"/>
              </w:rPr>
              <w:t>2 пары</w:t>
            </w:r>
          </w:p>
        </w:tc>
        <w:tc>
          <w:tcPr>
            <w:tcW w:w="1106" w:type="dxa"/>
          </w:tcPr>
          <w:p w:rsidR="00AD54D1" w:rsidRPr="00962544" w:rsidRDefault="00AD54D1" w:rsidP="00366D30">
            <w:pPr>
              <w:rPr>
                <w:sz w:val="24"/>
                <w:szCs w:val="24"/>
              </w:rPr>
            </w:pPr>
            <w:r w:rsidRPr="00962544">
              <w:rPr>
                <w:sz w:val="24"/>
                <w:szCs w:val="24"/>
              </w:rPr>
              <w:t>12 мес.</w:t>
            </w:r>
          </w:p>
          <w:p w:rsidR="00AD54D1" w:rsidRDefault="00AD54D1" w:rsidP="00366D30">
            <w:r w:rsidRPr="00962544">
              <w:rPr>
                <w:sz w:val="24"/>
                <w:szCs w:val="24"/>
              </w:rPr>
              <w:t>12 мес.</w:t>
            </w:r>
          </w:p>
        </w:tc>
        <w:tc>
          <w:tcPr>
            <w:tcW w:w="2178" w:type="dxa"/>
          </w:tcPr>
          <w:p w:rsidR="00AD54D1" w:rsidRPr="00471A34" w:rsidRDefault="00AD54D1" w:rsidP="00366D30">
            <w:pPr>
              <w:rPr>
                <w:sz w:val="24"/>
                <w:szCs w:val="24"/>
              </w:rPr>
            </w:pPr>
            <w:r w:rsidRPr="00471A34">
              <w:rPr>
                <w:sz w:val="24"/>
                <w:szCs w:val="24"/>
              </w:rPr>
              <w:t xml:space="preserve">Приказ </w:t>
            </w:r>
            <w:r>
              <w:rPr>
                <w:sz w:val="24"/>
                <w:szCs w:val="24"/>
              </w:rPr>
              <w:t>Минсоцразвития</w:t>
            </w:r>
            <w:r w:rsidRPr="00471A34">
              <w:rPr>
                <w:sz w:val="24"/>
                <w:szCs w:val="24"/>
              </w:rPr>
              <w:t xml:space="preserve"> РФ </w:t>
            </w:r>
            <w:r>
              <w:rPr>
                <w:sz w:val="24"/>
                <w:szCs w:val="24"/>
              </w:rPr>
              <w:t xml:space="preserve">№ 290н от 01.06.2009 </w:t>
            </w:r>
            <w:r w:rsidRPr="00471A34">
              <w:rPr>
                <w:sz w:val="24"/>
                <w:szCs w:val="24"/>
              </w:rPr>
              <w:t>г</w:t>
            </w:r>
            <w:r>
              <w:rPr>
                <w:sz w:val="24"/>
                <w:szCs w:val="24"/>
              </w:rPr>
              <w:t>.</w:t>
            </w:r>
          </w:p>
        </w:tc>
      </w:tr>
    </w:tbl>
    <w:p w:rsidR="00AD54D1" w:rsidRPr="00962544" w:rsidRDefault="00AD54D1" w:rsidP="00366D30">
      <w:pPr>
        <w:tabs>
          <w:tab w:val="left" w:pos="2460"/>
        </w:tabs>
      </w:pPr>
    </w:p>
    <w:tbl>
      <w:tblPr>
        <w:tblW w:w="9391" w:type="dxa"/>
        <w:tblInd w:w="303" w:type="dxa"/>
        <w:tblLayout w:type="fixed"/>
        <w:tblCellMar>
          <w:top w:w="55" w:type="dxa"/>
          <w:left w:w="55" w:type="dxa"/>
          <w:bottom w:w="55" w:type="dxa"/>
          <w:right w:w="55" w:type="dxa"/>
        </w:tblCellMar>
        <w:tblLook w:val="0000"/>
      </w:tblPr>
      <w:tblGrid>
        <w:gridCol w:w="337"/>
        <w:gridCol w:w="1825"/>
        <w:gridCol w:w="2552"/>
        <w:gridCol w:w="2409"/>
        <w:gridCol w:w="2268"/>
      </w:tblGrid>
      <w:tr w:rsidR="00AD54D1" w:rsidRPr="00056F26" w:rsidTr="00366D30">
        <w:tc>
          <w:tcPr>
            <w:tcW w:w="337" w:type="dxa"/>
            <w:tcBorders>
              <w:top w:val="single" w:sz="1" w:space="0" w:color="000000"/>
              <w:left w:val="single" w:sz="1" w:space="0" w:color="000000"/>
              <w:bottom w:val="single" w:sz="1" w:space="0" w:color="000000"/>
            </w:tcBorders>
            <w:shd w:val="clear" w:color="auto" w:fill="auto"/>
          </w:tcPr>
          <w:p w:rsidR="00AD54D1" w:rsidRPr="00056F26" w:rsidRDefault="00AD54D1" w:rsidP="00AD54D1">
            <w:pPr>
              <w:pStyle w:val="af2"/>
              <w:jc w:val="center"/>
              <w:rPr>
                <w:b/>
              </w:rPr>
            </w:pPr>
            <w:r w:rsidRPr="00056F26">
              <w:rPr>
                <w:b/>
              </w:rPr>
              <w:lastRenderedPageBreak/>
              <w:t xml:space="preserve">№ </w:t>
            </w:r>
          </w:p>
        </w:tc>
        <w:tc>
          <w:tcPr>
            <w:tcW w:w="1825" w:type="dxa"/>
            <w:tcBorders>
              <w:top w:val="single" w:sz="1" w:space="0" w:color="000000"/>
              <w:left w:val="single" w:sz="1" w:space="0" w:color="000000"/>
              <w:bottom w:val="single" w:sz="1" w:space="0" w:color="000000"/>
            </w:tcBorders>
            <w:shd w:val="clear" w:color="auto" w:fill="auto"/>
          </w:tcPr>
          <w:p w:rsidR="00AD54D1" w:rsidRPr="00056F26" w:rsidRDefault="00AD54D1" w:rsidP="00AD54D1">
            <w:pPr>
              <w:pStyle w:val="af2"/>
              <w:jc w:val="center"/>
              <w:rPr>
                <w:b/>
              </w:rPr>
            </w:pPr>
            <w:r w:rsidRPr="00056F26">
              <w:rPr>
                <w:b/>
              </w:rPr>
              <w:t>Категория лиц</w:t>
            </w:r>
          </w:p>
        </w:tc>
        <w:tc>
          <w:tcPr>
            <w:tcW w:w="2552" w:type="dxa"/>
            <w:tcBorders>
              <w:top w:val="single" w:sz="1" w:space="0" w:color="000000"/>
              <w:left w:val="single" w:sz="1" w:space="0" w:color="000000"/>
              <w:bottom w:val="single" w:sz="1" w:space="0" w:color="000000"/>
            </w:tcBorders>
            <w:shd w:val="clear" w:color="auto" w:fill="auto"/>
          </w:tcPr>
          <w:p w:rsidR="00AD54D1" w:rsidRPr="00056F26" w:rsidRDefault="00AD54D1" w:rsidP="00AD54D1">
            <w:pPr>
              <w:pStyle w:val="af2"/>
              <w:jc w:val="center"/>
              <w:rPr>
                <w:b/>
              </w:rPr>
            </w:pPr>
            <w:r w:rsidRPr="00056F26">
              <w:rPr>
                <w:b/>
              </w:rPr>
              <w:t xml:space="preserve">Наименование </w:t>
            </w:r>
          </w:p>
        </w:tc>
        <w:tc>
          <w:tcPr>
            <w:tcW w:w="2409" w:type="dxa"/>
            <w:tcBorders>
              <w:top w:val="single" w:sz="1" w:space="0" w:color="000000"/>
              <w:left w:val="single" w:sz="1" w:space="0" w:color="000000"/>
              <w:bottom w:val="single" w:sz="1" w:space="0" w:color="000000"/>
              <w:right w:val="single" w:sz="1" w:space="0" w:color="000000"/>
            </w:tcBorders>
            <w:shd w:val="clear" w:color="auto" w:fill="auto"/>
          </w:tcPr>
          <w:p w:rsidR="00AD54D1" w:rsidRPr="00056F26" w:rsidRDefault="00AD54D1" w:rsidP="00AD54D1">
            <w:pPr>
              <w:pStyle w:val="af2"/>
              <w:jc w:val="center"/>
              <w:rPr>
                <w:b/>
              </w:rPr>
            </w:pPr>
            <w:r w:rsidRPr="00056F26">
              <w:rPr>
                <w:b/>
              </w:rPr>
              <w:t>Норма выдачи в месяц</w:t>
            </w:r>
          </w:p>
        </w:tc>
        <w:tc>
          <w:tcPr>
            <w:tcW w:w="2268" w:type="dxa"/>
            <w:tcBorders>
              <w:top w:val="single" w:sz="1" w:space="0" w:color="000000"/>
              <w:left w:val="single" w:sz="1" w:space="0" w:color="000000"/>
              <w:bottom w:val="single" w:sz="1" w:space="0" w:color="000000"/>
              <w:right w:val="single" w:sz="1" w:space="0" w:color="000000"/>
            </w:tcBorders>
          </w:tcPr>
          <w:p w:rsidR="00AD54D1" w:rsidRPr="00056F26" w:rsidRDefault="00AD54D1" w:rsidP="00AD54D1">
            <w:pPr>
              <w:pStyle w:val="af2"/>
              <w:jc w:val="center"/>
              <w:rPr>
                <w:b/>
              </w:rPr>
            </w:pPr>
            <w:r w:rsidRPr="00056F26">
              <w:rPr>
                <w:b/>
              </w:rPr>
              <w:t>Основание выдачи</w:t>
            </w:r>
          </w:p>
        </w:tc>
      </w:tr>
      <w:tr w:rsidR="00AD54D1" w:rsidRPr="00056F26" w:rsidTr="00366D30">
        <w:tc>
          <w:tcPr>
            <w:tcW w:w="337" w:type="dxa"/>
            <w:tcBorders>
              <w:left w:val="single" w:sz="1" w:space="0" w:color="000000"/>
              <w:bottom w:val="single" w:sz="1" w:space="0" w:color="000000"/>
            </w:tcBorders>
            <w:shd w:val="clear" w:color="auto" w:fill="auto"/>
          </w:tcPr>
          <w:p w:rsidR="00AD54D1" w:rsidRPr="00056F26" w:rsidRDefault="00AD54D1" w:rsidP="00AD54D1">
            <w:pPr>
              <w:pStyle w:val="af2"/>
            </w:pPr>
            <w:r w:rsidRPr="00056F26">
              <w:t>1.</w:t>
            </w:r>
          </w:p>
        </w:tc>
        <w:tc>
          <w:tcPr>
            <w:tcW w:w="1825" w:type="dxa"/>
            <w:tcBorders>
              <w:left w:val="single" w:sz="1" w:space="0" w:color="000000"/>
              <w:bottom w:val="single" w:sz="1" w:space="0" w:color="000000"/>
            </w:tcBorders>
            <w:shd w:val="clear" w:color="auto" w:fill="auto"/>
          </w:tcPr>
          <w:p w:rsidR="00AD54D1" w:rsidRPr="00056F26" w:rsidRDefault="00AD54D1" w:rsidP="00AD54D1">
            <w:pPr>
              <w:pStyle w:val="af2"/>
            </w:pPr>
            <w:r w:rsidRPr="00056F26">
              <w:t>Уборщик служебных помещений</w:t>
            </w:r>
          </w:p>
        </w:tc>
        <w:tc>
          <w:tcPr>
            <w:tcW w:w="2552" w:type="dxa"/>
            <w:tcBorders>
              <w:left w:val="single" w:sz="1" w:space="0" w:color="000000"/>
              <w:bottom w:val="single" w:sz="1" w:space="0" w:color="000000"/>
            </w:tcBorders>
            <w:shd w:val="clear" w:color="auto" w:fill="auto"/>
          </w:tcPr>
          <w:p w:rsidR="00AD54D1" w:rsidRPr="00056F26" w:rsidRDefault="00AD54D1" w:rsidP="00060E48">
            <w:pPr>
              <w:pStyle w:val="af2"/>
              <w:numPr>
                <w:ilvl w:val="0"/>
                <w:numId w:val="25"/>
              </w:numPr>
              <w:ind w:left="229" w:firstLine="0"/>
            </w:pPr>
            <w:r w:rsidRPr="00056F26">
              <w:t>Мыло туалетное</w:t>
            </w:r>
          </w:p>
          <w:p w:rsidR="00AD54D1" w:rsidRPr="00056F26" w:rsidRDefault="00AD54D1" w:rsidP="00060E48">
            <w:pPr>
              <w:pStyle w:val="af2"/>
              <w:numPr>
                <w:ilvl w:val="0"/>
                <w:numId w:val="25"/>
              </w:numPr>
              <w:ind w:left="229" w:firstLine="0"/>
            </w:pPr>
            <w:r>
              <w:t>Дезинфицирующие средства</w:t>
            </w:r>
          </w:p>
        </w:tc>
        <w:tc>
          <w:tcPr>
            <w:tcW w:w="2409" w:type="dxa"/>
            <w:tcBorders>
              <w:left w:val="single" w:sz="1" w:space="0" w:color="000000"/>
              <w:bottom w:val="single" w:sz="1" w:space="0" w:color="000000"/>
              <w:right w:val="single" w:sz="1" w:space="0" w:color="000000"/>
            </w:tcBorders>
            <w:shd w:val="clear" w:color="auto" w:fill="auto"/>
          </w:tcPr>
          <w:p w:rsidR="00AD54D1" w:rsidRPr="00056F26" w:rsidRDefault="00AD54D1" w:rsidP="00AD54D1">
            <w:pPr>
              <w:pStyle w:val="af2"/>
            </w:pPr>
            <w:r>
              <w:t>6 шт.</w:t>
            </w:r>
            <w:r w:rsidRPr="00056F26">
              <w:t xml:space="preserve"> </w:t>
            </w:r>
          </w:p>
          <w:p w:rsidR="00AD54D1" w:rsidRPr="00056F26" w:rsidRDefault="00AD54D1" w:rsidP="00AD54D1">
            <w:pPr>
              <w:pStyle w:val="af2"/>
            </w:pPr>
            <w:r>
              <w:t>6 шт.</w:t>
            </w:r>
          </w:p>
        </w:tc>
        <w:tc>
          <w:tcPr>
            <w:tcW w:w="2268" w:type="dxa"/>
            <w:tcBorders>
              <w:left w:val="single" w:sz="1" w:space="0" w:color="000000"/>
              <w:bottom w:val="single" w:sz="1" w:space="0" w:color="000000"/>
              <w:right w:val="single" w:sz="1" w:space="0" w:color="000000"/>
            </w:tcBorders>
          </w:tcPr>
          <w:p w:rsidR="00AD54D1" w:rsidRDefault="00060E48" w:rsidP="00AD54D1">
            <w:pPr>
              <w:pStyle w:val="af2"/>
            </w:pPr>
            <w:r>
              <w:t>Приказ Минсоцразвития РФ № 1122н</w:t>
            </w:r>
          </w:p>
          <w:p w:rsidR="00AD54D1" w:rsidRPr="00056F26" w:rsidRDefault="00AD54D1" w:rsidP="00AD54D1">
            <w:pPr>
              <w:pStyle w:val="af2"/>
            </w:pPr>
            <w:r w:rsidRPr="00056F26">
              <w:t>от 17.12.2010г</w:t>
            </w:r>
            <w:r>
              <w:t>.</w:t>
            </w:r>
          </w:p>
        </w:tc>
      </w:tr>
      <w:tr w:rsidR="00AD54D1" w:rsidRPr="00056F26" w:rsidTr="00366D30">
        <w:tc>
          <w:tcPr>
            <w:tcW w:w="337" w:type="dxa"/>
            <w:tcBorders>
              <w:left w:val="single" w:sz="1" w:space="0" w:color="000000"/>
              <w:bottom w:val="single" w:sz="1" w:space="0" w:color="000000"/>
            </w:tcBorders>
            <w:shd w:val="clear" w:color="auto" w:fill="auto"/>
          </w:tcPr>
          <w:p w:rsidR="00AD54D1" w:rsidRPr="00056F26" w:rsidRDefault="00AD54D1" w:rsidP="00AD54D1">
            <w:pPr>
              <w:pStyle w:val="af2"/>
            </w:pPr>
            <w:r w:rsidRPr="00056F26">
              <w:t xml:space="preserve">2. </w:t>
            </w:r>
          </w:p>
        </w:tc>
        <w:tc>
          <w:tcPr>
            <w:tcW w:w="1825" w:type="dxa"/>
            <w:tcBorders>
              <w:left w:val="single" w:sz="1" w:space="0" w:color="000000"/>
              <w:bottom w:val="single" w:sz="1" w:space="0" w:color="000000"/>
            </w:tcBorders>
            <w:shd w:val="clear" w:color="auto" w:fill="auto"/>
          </w:tcPr>
          <w:p w:rsidR="00AD54D1" w:rsidRPr="00056F26" w:rsidRDefault="00AD54D1" w:rsidP="00AD54D1">
            <w:pPr>
              <w:pStyle w:val="af2"/>
            </w:pPr>
            <w:r>
              <w:t>Повар, шеф-повар, рабочая кухни</w:t>
            </w:r>
          </w:p>
        </w:tc>
        <w:tc>
          <w:tcPr>
            <w:tcW w:w="2552" w:type="dxa"/>
            <w:tcBorders>
              <w:left w:val="single" w:sz="1" w:space="0" w:color="000000"/>
              <w:bottom w:val="single" w:sz="1" w:space="0" w:color="000000"/>
            </w:tcBorders>
            <w:shd w:val="clear" w:color="auto" w:fill="auto"/>
          </w:tcPr>
          <w:p w:rsidR="00AD54D1" w:rsidRDefault="00AD54D1" w:rsidP="00060E48">
            <w:pPr>
              <w:pStyle w:val="af2"/>
              <w:numPr>
                <w:ilvl w:val="0"/>
                <w:numId w:val="26"/>
              </w:numPr>
              <w:ind w:left="229" w:firstLine="0"/>
            </w:pPr>
            <w:r w:rsidRPr="00056F26">
              <w:t>Мыло туалетное</w:t>
            </w:r>
          </w:p>
          <w:p w:rsidR="00AD54D1" w:rsidRPr="00056F26" w:rsidRDefault="00AD54D1" w:rsidP="00060E48">
            <w:pPr>
              <w:pStyle w:val="af2"/>
              <w:numPr>
                <w:ilvl w:val="0"/>
                <w:numId w:val="26"/>
              </w:numPr>
              <w:ind w:left="229" w:firstLine="0"/>
            </w:pPr>
            <w:r>
              <w:t>Средство для мытья посуды</w:t>
            </w:r>
          </w:p>
        </w:tc>
        <w:tc>
          <w:tcPr>
            <w:tcW w:w="2409" w:type="dxa"/>
            <w:tcBorders>
              <w:left w:val="single" w:sz="1" w:space="0" w:color="000000"/>
              <w:bottom w:val="single" w:sz="1" w:space="0" w:color="000000"/>
              <w:right w:val="single" w:sz="1" w:space="0" w:color="000000"/>
            </w:tcBorders>
            <w:shd w:val="clear" w:color="auto" w:fill="auto"/>
          </w:tcPr>
          <w:p w:rsidR="00AD54D1" w:rsidRDefault="00AD54D1" w:rsidP="00AD54D1">
            <w:pPr>
              <w:pStyle w:val="af2"/>
            </w:pPr>
            <w:r>
              <w:t>6 шт.</w:t>
            </w:r>
          </w:p>
          <w:p w:rsidR="00AD54D1" w:rsidRPr="00056F26" w:rsidRDefault="00AD54D1" w:rsidP="00AD54D1">
            <w:pPr>
              <w:pStyle w:val="af2"/>
            </w:pPr>
            <w:r>
              <w:t>6 шт.</w:t>
            </w:r>
          </w:p>
        </w:tc>
        <w:tc>
          <w:tcPr>
            <w:tcW w:w="2268" w:type="dxa"/>
            <w:tcBorders>
              <w:left w:val="single" w:sz="1" w:space="0" w:color="000000"/>
              <w:bottom w:val="single" w:sz="1" w:space="0" w:color="000000"/>
              <w:right w:val="single" w:sz="1" w:space="0" w:color="000000"/>
            </w:tcBorders>
          </w:tcPr>
          <w:p w:rsidR="00AD54D1" w:rsidRDefault="00060E48" w:rsidP="00AD54D1">
            <w:pPr>
              <w:pStyle w:val="af2"/>
            </w:pPr>
            <w:r>
              <w:t>Приказ Минсоцразвития РФ № 1122н</w:t>
            </w:r>
            <w:r w:rsidR="00AD54D1" w:rsidRPr="00056F26">
              <w:t xml:space="preserve"> </w:t>
            </w:r>
          </w:p>
          <w:p w:rsidR="00AD54D1" w:rsidRPr="00056F26" w:rsidRDefault="00AD54D1" w:rsidP="00AD54D1">
            <w:pPr>
              <w:pStyle w:val="af2"/>
            </w:pPr>
            <w:r w:rsidRPr="00056F26">
              <w:t>от 17.12.2010г</w:t>
            </w:r>
            <w:r>
              <w:t>.</w:t>
            </w:r>
          </w:p>
        </w:tc>
      </w:tr>
      <w:tr w:rsidR="00AD54D1" w:rsidRPr="00056F26" w:rsidTr="00366D30">
        <w:tc>
          <w:tcPr>
            <w:tcW w:w="337" w:type="dxa"/>
            <w:tcBorders>
              <w:left w:val="single" w:sz="1" w:space="0" w:color="000000"/>
              <w:bottom w:val="single" w:sz="1" w:space="0" w:color="000000"/>
            </w:tcBorders>
            <w:shd w:val="clear" w:color="auto" w:fill="auto"/>
          </w:tcPr>
          <w:p w:rsidR="00AD54D1" w:rsidRPr="00056F26" w:rsidRDefault="00AD54D1" w:rsidP="00AD54D1">
            <w:pPr>
              <w:pStyle w:val="af2"/>
            </w:pPr>
            <w:r w:rsidRPr="00056F26">
              <w:t>3.</w:t>
            </w:r>
          </w:p>
        </w:tc>
        <w:tc>
          <w:tcPr>
            <w:tcW w:w="1825" w:type="dxa"/>
            <w:tcBorders>
              <w:left w:val="single" w:sz="1" w:space="0" w:color="000000"/>
              <w:bottom w:val="single" w:sz="1" w:space="0" w:color="000000"/>
            </w:tcBorders>
            <w:shd w:val="clear" w:color="auto" w:fill="auto"/>
          </w:tcPr>
          <w:p w:rsidR="00AD54D1" w:rsidRPr="00056F26" w:rsidRDefault="00AD54D1" w:rsidP="00AD54D1">
            <w:pPr>
              <w:pStyle w:val="af2"/>
            </w:pPr>
            <w:r>
              <w:t>Лаборант</w:t>
            </w:r>
          </w:p>
        </w:tc>
        <w:tc>
          <w:tcPr>
            <w:tcW w:w="2552" w:type="dxa"/>
            <w:tcBorders>
              <w:left w:val="single" w:sz="1" w:space="0" w:color="000000"/>
              <w:bottom w:val="single" w:sz="1" w:space="0" w:color="000000"/>
            </w:tcBorders>
            <w:shd w:val="clear" w:color="auto" w:fill="auto"/>
          </w:tcPr>
          <w:p w:rsidR="00AD54D1" w:rsidRPr="00056F26" w:rsidRDefault="00AD54D1" w:rsidP="00060E48">
            <w:pPr>
              <w:pStyle w:val="af2"/>
              <w:numPr>
                <w:ilvl w:val="0"/>
                <w:numId w:val="27"/>
              </w:numPr>
              <w:ind w:left="229" w:firstLine="0"/>
            </w:pPr>
            <w:r w:rsidRPr="00056F26">
              <w:t>Мыло туалетное</w:t>
            </w:r>
          </w:p>
          <w:p w:rsidR="00AD54D1" w:rsidRPr="00056F26" w:rsidRDefault="00AD54D1" w:rsidP="00060E48">
            <w:pPr>
              <w:pStyle w:val="af2"/>
              <w:ind w:left="229"/>
            </w:pPr>
          </w:p>
        </w:tc>
        <w:tc>
          <w:tcPr>
            <w:tcW w:w="2409" w:type="dxa"/>
            <w:tcBorders>
              <w:left w:val="single" w:sz="1" w:space="0" w:color="000000"/>
              <w:bottom w:val="single" w:sz="1" w:space="0" w:color="000000"/>
              <w:right w:val="single" w:sz="1" w:space="0" w:color="000000"/>
            </w:tcBorders>
            <w:shd w:val="clear" w:color="auto" w:fill="auto"/>
          </w:tcPr>
          <w:p w:rsidR="00AD54D1" w:rsidRPr="00056F26" w:rsidRDefault="00AD54D1" w:rsidP="00AD54D1">
            <w:pPr>
              <w:pStyle w:val="af2"/>
            </w:pPr>
            <w:r>
              <w:t>2 шт.</w:t>
            </w:r>
          </w:p>
        </w:tc>
        <w:tc>
          <w:tcPr>
            <w:tcW w:w="2268" w:type="dxa"/>
            <w:tcBorders>
              <w:left w:val="single" w:sz="1" w:space="0" w:color="000000"/>
              <w:bottom w:val="single" w:sz="1" w:space="0" w:color="000000"/>
              <w:right w:val="single" w:sz="1" w:space="0" w:color="000000"/>
            </w:tcBorders>
          </w:tcPr>
          <w:p w:rsidR="00AD54D1" w:rsidRDefault="00060E48" w:rsidP="00AD54D1">
            <w:pPr>
              <w:pStyle w:val="af2"/>
            </w:pPr>
            <w:r>
              <w:t>Приказ Минсоцразвития РФ № 1122н</w:t>
            </w:r>
          </w:p>
          <w:p w:rsidR="00AD54D1" w:rsidRPr="00056F26" w:rsidRDefault="00AD54D1" w:rsidP="00AD54D1">
            <w:pPr>
              <w:pStyle w:val="af2"/>
            </w:pPr>
            <w:r w:rsidRPr="00056F26">
              <w:t>от 17.12.2010г</w:t>
            </w:r>
            <w:r>
              <w:t>.</w:t>
            </w:r>
          </w:p>
        </w:tc>
      </w:tr>
    </w:tbl>
    <w:p w:rsidR="00AD54D1" w:rsidRPr="00AD54D1" w:rsidRDefault="00AD54D1" w:rsidP="00AD54D1">
      <w:pPr>
        <w:pStyle w:val="Style1"/>
        <w:widowControl/>
        <w:spacing w:before="67"/>
        <w:ind w:firstLine="0"/>
        <w:jc w:val="left"/>
        <w:rPr>
          <w:rStyle w:val="FontStyle11"/>
          <w:rFonts w:ascii="Times New Roman" w:hAnsi="Times New Roman"/>
          <w:sz w:val="28"/>
          <w:szCs w:val="28"/>
        </w:rPr>
      </w:pPr>
    </w:p>
    <w:p w:rsidR="00F87F62" w:rsidRPr="00FD4EF1" w:rsidRDefault="00F87F62" w:rsidP="00F87F62">
      <w:pPr>
        <w:spacing w:after="326" w:line="1" w:lineRule="exact"/>
        <w:rPr>
          <w:sz w:val="28"/>
          <w:szCs w:val="28"/>
        </w:rPr>
      </w:pPr>
    </w:p>
    <w:p w:rsidR="00F87F62" w:rsidRDefault="00F87F62" w:rsidP="00AD54D1">
      <w:pPr>
        <w:spacing w:line="360" w:lineRule="auto"/>
      </w:pPr>
    </w:p>
    <w:p w:rsidR="00F87F62" w:rsidRDefault="00F87F62" w:rsidP="00AD54D1">
      <w:pPr>
        <w:spacing w:line="360" w:lineRule="auto"/>
      </w:pPr>
    </w:p>
    <w:p w:rsidR="009902D5" w:rsidRDefault="009902D5" w:rsidP="00AD54D1">
      <w:pPr>
        <w:spacing w:line="360" w:lineRule="auto"/>
      </w:pPr>
    </w:p>
    <w:p w:rsidR="00F87F62" w:rsidRDefault="00F87F62" w:rsidP="00F87F62">
      <w:pPr>
        <w:spacing w:line="276" w:lineRule="auto"/>
        <w:jc w:val="center"/>
        <w:rPr>
          <w:sz w:val="32"/>
          <w:szCs w:val="32"/>
        </w:rPr>
      </w:pPr>
    </w:p>
    <w:p w:rsidR="00AD54D1" w:rsidRDefault="00AD54D1" w:rsidP="00F87F62">
      <w:pPr>
        <w:spacing w:line="276" w:lineRule="auto"/>
        <w:jc w:val="center"/>
        <w:rPr>
          <w:sz w:val="32"/>
          <w:szCs w:val="32"/>
        </w:rPr>
      </w:pPr>
    </w:p>
    <w:p w:rsidR="00AD54D1" w:rsidRDefault="00AD54D1" w:rsidP="00F87F62">
      <w:pPr>
        <w:spacing w:line="276" w:lineRule="auto"/>
        <w:jc w:val="center"/>
        <w:rPr>
          <w:sz w:val="32"/>
          <w:szCs w:val="32"/>
        </w:rPr>
      </w:pPr>
    </w:p>
    <w:p w:rsidR="00AD54D1" w:rsidRDefault="00AD54D1" w:rsidP="00F87F62">
      <w:pPr>
        <w:spacing w:line="276" w:lineRule="auto"/>
        <w:jc w:val="center"/>
        <w:rPr>
          <w:sz w:val="32"/>
          <w:szCs w:val="32"/>
        </w:rPr>
      </w:pPr>
    </w:p>
    <w:p w:rsidR="00AD54D1" w:rsidRDefault="00AD54D1" w:rsidP="00F87F62">
      <w:pPr>
        <w:spacing w:line="276" w:lineRule="auto"/>
        <w:jc w:val="center"/>
        <w:rPr>
          <w:sz w:val="32"/>
          <w:szCs w:val="32"/>
        </w:rPr>
      </w:pPr>
    </w:p>
    <w:p w:rsidR="00AD54D1" w:rsidRDefault="00AD54D1" w:rsidP="00F87F62">
      <w:pPr>
        <w:spacing w:line="276" w:lineRule="auto"/>
        <w:jc w:val="center"/>
        <w:rPr>
          <w:b/>
          <w:sz w:val="48"/>
          <w:szCs w:val="48"/>
        </w:rPr>
      </w:pPr>
    </w:p>
    <w:p w:rsidR="00F87F62" w:rsidRDefault="00F87F62" w:rsidP="00F87F62">
      <w:pPr>
        <w:spacing w:line="276" w:lineRule="auto"/>
        <w:jc w:val="center"/>
        <w:rPr>
          <w:b/>
          <w:sz w:val="48"/>
          <w:szCs w:val="48"/>
        </w:rPr>
      </w:pPr>
    </w:p>
    <w:p w:rsidR="00F87F62" w:rsidRDefault="00F87F62" w:rsidP="00F87F62">
      <w:pPr>
        <w:spacing w:line="276" w:lineRule="auto"/>
        <w:jc w:val="center"/>
        <w:rPr>
          <w:b/>
          <w:sz w:val="48"/>
          <w:szCs w:val="48"/>
        </w:rPr>
      </w:pPr>
    </w:p>
    <w:p w:rsidR="00F87F62" w:rsidRDefault="00F87F62" w:rsidP="00F87F62">
      <w:pPr>
        <w:spacing w:line="276" w:lineRule="auto"/>
        <w:jc w:val="center"/>
        <w:rPr>
          <w:b/>
          <w:sz w:val="48"/>
          <w:szCs w:val="48"/>
        </w:rPr>
      </w:pPr>
    </w:p>
    <w:p w:rsidR="00F87F62" w:rsidRDefault="00F87F62" w:rsidP="00F87F62">
      <w:pPr>
        <w:spacing w:line="276" w:lineRule="auto"/>
        <w:jc w:val="center"/>
        <w:rPr>
          <w:b/>
          <w:sz w:val="48"/>
          <w:szCs w:val="48"/>
        </w:rPr>
      </w:pPr>
    </w:p>
    <w:p w:rsidR="00F87F62" w:rsidRDefault="00F87F62" w:rsidP="00F87F62">
      <w:pPr>
        <w:spacing w:line="276" w:lineRule="auto"/>
        <w:jc w:val="center"/>
        <w:rPr>
          <w:b/>
          <w:sz w:val="48"/>
          <w:szCs w:val="48"/>
        </w:rPr>
      </w:pPr>
    </w:p>
    <w:p w:rsidR="00AF6BFC" w:rsidRDefault="00AF6BFC" w:rsidP="009902D5">
      <w:pPr>
        <w:spacing w:line="276" w:lineRule="auto"/>
        <w:rPr>
          <w:b/>
          <w:sz w:val="48"/>
          <w:szCs w:val="48"/>
        </w:rPr>
      </w:pPr>
    </w:p>
    <w:p w:rsidR="007645B0" w:rsidRDefault="007645B0" w:rsidP="009902D5">
      <w:pPr>
        <w:spacing w:line="276" w:lineRule="auto"/>
        <w:rPr>
          <w:b/>
          <w:sz w:val="48"/>
          <w:szCs w:val="48"/>
        </w:rPr>
      </w:pPr>
    </w:p>
    <w:p w:rsidR="00726F47" w:rsidRDefault="00726F47" w:rsidP="009902D5">
      <w:pPr>
        <w:spacing w:line="276" w:lineRule="auto"/>
        <w:rPr>
          <w:b/>
          <w:sz w:val="48"/>
          <w:szCs w:val="48"/>
        </w:rPr>
      </w:pPr>
    </w:p>
    <w:p w:rsidR="009902D5" w:rsidRPr="00AF6BFC" w:rsidRDefault="009902D5" w:rsidP="009902D5">
      <w:pPr>
        <w:spacing w:line="276" w:lineRule="auto"/>
        <w:rPr>
          <w:b/>
        </w:rPr>
      </w:pPr>
    </w:p>
    <w:p w:rsidR="00AF6BFC" w:rsidRPr="00326943" w:rsidRDefault="00726F47" w:rsidP="00AF6BFC">
      <w:pPr>
        <w:jc w:val="right"/>
      </w:pPr>
      <w:r>
        <w:lastRenderedPageBreak/>
        <w:t>Приложение № 7</w:t>
      </w:r>
    </w:p>
    <w:p w:rsidR="00AF6BFC" w:rsidRDefault="00AF6BFC" w:rsidP="00AF6BFC">
      <w:pPr>
        <w:widowControl w:val="0"/>
        <w:autoSpaceDE w:val="0"/>
        <w:autoSpaceDN w:val="0"/>
        <w:jc w:val="right"/>
        <w:rPr>
          <w:bCs/>
          <w:snapToGrid w:val="0"/>
        </w:rPr>
      </w:pPr>
      <w:r w:rsidRPr="001432BA">
        <w:rPr>
          <w:bCs/>
          <w:snapToGrid w:val="0"/>
        </w:rPr>
        <w:t xml:space="preserve">к коллективному договору </w:t>
      </w:r>
    </w:p>
    <w:p w:rsidR="00AF6BFC" w:rsidRDefault="00AF6BFC" w:rsidP="00AF6BFC">
      <w:pPr>
        <w:widowControl w:val="0"/>
        <w:autoSpaceDE w:val="0"/>
        <w:autoSpaceDN w:val="0"/>
        <w:jc w:val="right"/>
        <w:rPr>
          <w:bCs/>
          <w:snapToGrid w:val="0"/>
        </w:rPr>
      </w:pPr>
      <w:r>
        <w:rPr>
          <w:bCs/>
          <w:snapToGrid w:val="0"/>
        </w:rPr>
        <w:t>МБОУ «Стрелецкая СОШ»</w:t>
      </w:r>
    </w:p>
    <w:p w:rsidR="00AF6BFC" w:rsidRPr="00AF6BFC" w:rsidRDefault="00EE3567" w:rsidP="00AF6BFC">
      <w:pPr>
        <w:widowControl w:val="0"/>
        <w:autoSpaceDE w:val="0"/>
        <w:autoSpaceDN w:val="0"/>
        <w:jc w:val="right"/>
        <w:rPr>
          <w:bCs/>
          <w:snapToGrid w:val="0"/>
        </w:rPr>
      </w:pPr>
      <w:r>
        <w:rPr>
          <w:bCs/>
          <w:snapToGrid w:val="0"/>
        </w:rPr>
        <w:t>от «20</w:t>
      </w:r>
      <w:r w:rsidR="00AF6BFC">
        <w:rPr>
          <w:bCs/>
          <w:snapToGrid w:val="0"/>
        </w:rPr>
        <w:t>» декабря 2021 г.</w:t>
      </w:r>
    </w:p>
    <w:p w:rsidR="00AF6BFC" w:rsidRPr="00AF6BFC" w:rsidRDefault="00AF6BFC" w:rsidP="00AF6BFC">
      <w:pPr>
        <w:autoSpaceDE w:val="0"/>
        <w:autoSpaceDN w:val="0"/>
        <w:adjustRightInd w:val="0"/>
      </w:pPr>
    </w:p>
    <w:tbl>
      <w:tblPr>
        <w:tblW w:w="9240" w:type="dxa"/>
        <w:tblInd w:w="-12" w:type="dxa"/>
        <w:tblLayout w:type="fixed"/>
        <w:tblLook w:val="01E0"/>
      </w:tblPr>
      <w:tblGrid>
        <w:gridCol w:w="4159"/>
        <w:gridCol w:w="464"/>
        <w:gridCol w:w="4617"/>
      </w:tblGrid>
      <w:tr w:rsidR="00AF6BFC" w:rsidRPr="00AF6BFC" w:rsidTr="00D77C8B">
        <w:trPr>
          <w:trHeight w:val="1633"/>
        </w:trPr>
        <w:tc>
          <w:tcPr>
            <w:tcW w:w="4159" w:type="dxa"/>
          </w:tcPr>
          <w:p w:rsidR="00AF6BFC" w:rsidRPr="00AF6BFC" w:rsidRDefault="00AF6BFC" w:rsidP="00D77C8B">
            <w:pPr>
              <w:pStyle w:val="a6"/>
              <w:spacing w:before="0" w:after="0"/>
              <w:outlineLvl w:val="0"/>
              <w:rPr>
                <w:sz w:val="24"/>
                <w:szCs w:val="24"/>
              </w:rPr>
            </w:pPr>
            <w:r w:rsidRPr="00AF6BFC">
              <w:rPr>
                <w:sz w:val="24"/>
                <w:szCs w:val="24"/>
              </w:rPr>
              <w:t xml:space="preserve">СОГЛАСОВАНО: </w:t>
            </w:r>
          </w:p>
          <w:p w:rsidR="00AF6BFC" w:rsidRPr="00AF6BFC" w:rsidRDefault="00AF6BFC" w:rsidP="00D77C8B">
            <w:pPr>
              <w:pStyle w:val="a6"/>
              <w:spacing w:before="0" w:after="0"/>
              <w:outlineLvl w:val="0"/>
              <w:rPr>
                <w:sz w:val="24"/>
                <w:szCs w:val="24"/>
              </w:rPr>
            </w:pPr>
            <w:r w:rsidRPr="00AF6BFC">
              <w:rPr>
                <w:sz w:val="24"/>
                <w:szCs w:val="24"/>
              </w:rPr>
              <w:t xml:space="preserve">Председатель профкома     _________Харланова М.А.   </w:t>
            </w:r>
          </w:p>
          <w:p w:rsidR="00AF6BFC" w:rsidRPr="00AF6BFC" w:rsidRDefault="00AF6BFC" w:rsidP="00D77C8B">
            <w:pPr>
              <w:pStyle w:val="a6"/>
              <w:spacing w:before="0" w:after="0"/>
              <w:outlineLvl w:val="0"/>
              <w:rPr>
                <w:sz w:val="24"/>
                <w:szCs w:val="24"/>
              </w:rPr>
            </w:pPr>
            <w:r w:rsidRPr="00AF6BFC">
              <w:rPr>
                <w:sz w:val="24"/>
                <w:szCs w:val="24"/>
              </w:rPr>
              <w:t>«___»________________20</w:t>
            </w:r>
            <w:r w:rsidRPr="00AF6BFC">
              <w:rPr>
                <w:sz w:val="24"/>
                <w:szCs w:val="24"/>
                <w:lang w:val="en-US"/>
              </w:rPr>
              <w:t>2</w:t>
            </w:r>
            <w:r w:rsidRPr="00AF6BFC">
              <w:rPr>
                <w:sz w:val="24"/>
                <w:szCs w:val="24"/>
              </w:rPr>
              <w:t xml:space="preserve">1 г.                      </w:t>
            </w:r>
          </w:p>
        </w:tc>
        <w:tc>
          <w:tcPr>
            <w:tcW w:w="464" w:type="dxa"/>
          </w:tcPr>
          <w:p w:rsidR="00AF6BFC" w:rsidRPr="00AF6BFC" w:rsidRDefault="00AF6BFC" w:rsidP="00D77C8B">
            <w:pPr>
              <w:pStyle w:val="a6"/>
              <w:spacing w:after="280"/>
              <w:outlineLvl w:val="0"/>
              <w:rPr>
                <w:sz w:val="24"/>
                <w:szCs w:val="24"/>
              </w:rPr>
            </w:pPr>
          </w:p>
        </w:tc>
        <w:tc>
          <w:tcPr>
            <w:tcW w:w="4617" w:type="dxa"/>
          </w:tcPr>
          <w:p w:rsidR="00AF6BFC" w:rsidRPr="00AF6BFC" w:rsidRDefault="00AF6BFC" w:rsidP="00D77C8B">
            <w:pPr>
              <w:pStyle w:val="a6"/>
              <w:spacing w:before="0" w:after="0"/>
              <w:rPr>
                <w:sz w:val="24"/>
                <w:szCs w:val="24"/>
              </w:rPr>
            </w:pPr>
            <w:r w:rsidRPr="00AF6BFC">
              <w:rPr>
                <w:sz w:val="24"/>
                <w:szCs w:val="24"/>
              </w:rPr>
              <w:t>УТВЕРЖДАЮ:</w:t>
            </w:r>
          </w:p>
          <w:p w:rsidR="00AF6BFC" w:rsidRPr="00AF6BFC" w:rsidRDefault="00AF6BFC" w:rsidP="00D77C8B">
            <w:pPr>
              <w:pStyle w:val="a6"/>
              <w:spacing w:before="0" w:after="0"/>
              <w:rPr>
                <w:sz w:val="24"/>
                <w:szCs w:val="24"/>
              </w:rPr>
            </w:pPr>
            <w:r w:rsidRPr="00AF6BFC">
              <w:rPr>
                <w:sz w:val="24"/>
                <w:szCs w:val="24"/>
              </w:rPr>
              <w:t>Директор МБОУ «Стрелецкая СОШ»</w:t>
            </w:r>
          </w:p>
          <w:p w:rsidR="00AF6BFC" w:rsidRPr="00AF6BFC" w:rsidRDefault="00AF6BFC" w:rsidP="00D77C8B">
            <w:pPr>
              <w:pStyle w:val="a6"/>
              <w:spacing w:before="0" w:after="0"/>
              <w:rPr>
                <w:sz w:val="24"/>
                <w:szCs w:val="24"/>
              </w:rPr>
            </w:pPr>
            <w:r w:rsidRPr="00AF6BFC">
              <w:rPr>
                <w:sz w:val="24"/>
                <w:szCs w:val="24"/>
              </w:rPr>
              <w:t>______________Черняков Ю.В. «___»________________20</w:t>
            </w:r>
            <w:r w:rsidRPr="00AF6BFC">
              <w:rPr>
                <w:sz w:val="24"/>
                <w:szCs w:val="24"/>
                <w:lang w:val="en-US"/>
              </w:rPr>
              <w:t>2</w:t>
            </w:r>
            <w:r w:rsidRPr="00AF6BFC">
              <w:rPr>
                <w:sz w:val="24"/>
                <w:szCs w:val="24"/>
              </w:rPr>
              <w:t>1 г.</w:t>
            </w:r>
          </w:p>
        </w:tc>
      </w:tr>
    </w:tbl>
    <w:p w:rsidR="00AF6BFC" w:rsidRDefault="00AF6BFC" w:rsidP="00AF6BFC">
      <w:pPr>
        <w:rPr>
          <w:b/>
        </w:rPr>
      </w:pPr>
      <w:r>
        <w:rPr>
          <w:b/>
        </w:rPr>
        <w:t xml:space="preserve">   </w:t>
      </w:r>
    </w:p>
    <w:p w:rsidR="00AF6BFC" w:rsidRPr="00B9359D" w:rsidRDefault="00AF6BFC" w:rsidP="00AF6BFC">
      <w:pPr>
        <w:jc w:val="center"/>
        <w:rPr>
          <w:b/>
        </w:rPr>
      </w:pPr>
      <w:r w:rsidRPr="00B9359D">
        <w:rPr>
          <w:b/>
        </w:rPr>
        <w:t>П Л А Н</w:t>
      </w:r>
    </w:p>
    <w:p w:rsidR="00AF6BFC" w:rsidRPr="00B9359D" w:rsidRDefault="00AF6BFC" w:rsidP="00AF6BFC">
      <w:pPr>
        <w:jc w:val="center"/>
        <w:rPr>
          <w:b/>
        </w:rPr>
      </w:pPr>
      <w:r w:rsidRPr="00B9359D">
        <w:rPr>
          <w:b/>
        </w:rPr>
        <w:t>организационно-технических мероприятий  по улучшению условий, охраны труда, здоровья работающих и детей</w:t>
      </w:r>
      <w:r>
        <w:rPr>
          <w:b/>
        </w:rPr>
        <w:t xml:space="preserve"> на 2021/2022 </w:t>
      </w:r>
      <w:r w:rsidRPr="00B9359D">
        <w:rPr>
          <w:b/>
        </w:rPr>
        <w:t>учебный год</w:t>
      </w:r>
    </w:p>
    <w:p w:rsidR="00AF6BFC" w:rsidRDefault="00AF6BFC" w:rsidP="00AF6BFC"/>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5421"/>
        <w:gridCol w:w="1914"/>
        <w:gridCol w:w="2365"/>
      </w:tblGrid>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Pr="005D263E" w:rsidRDefault="00AF6BFC" w:rsidP="00D77C8B">
            <w:pPr>
              <w:jc w:val="center"/>
              <w:rPr>
                <w:b/>
              </w:rPr>
            </w:pPr>
            <w:r w:rsidRPr="005D263E">
              <w:rPr>
                <w:b/>
              </w:rPr>
              <w:t>№ п/п</w:t>
            </w:r>
          </w:p>
        </w:tc>
        <w:tc>
          <w:tcPr>
            <w:tcW w:w="5421" w:type="dxa"/>
            <w:tcBorders>
              <w:top w:val="single" w:sz="4" w:space="0" w:color="auto"/>
              <w:left w:val="single" w:sz="4" w:space="0" w:color="auto"/>
              <w:bottom w:val="single" w:sz="4" w:space="0" w:color="auto"/>
              <w:right w:val="single" w:sz="4" w:space="0" w:color="auto"/>
            </w:tcBorders>
          </w:tcPr>
          <w:p w:rsidR="00AF6BFC" w:rsidRPr="005D263E" w:rsidRDefault="00AF6BFC" w:rsidP="00D77C8B">
            <w:pPr>
              <w:jc w:val="center"/>
              <w:rPr>
                <w:b/>
              </w:rPr>
            </w:pPr>
            <w:r w:rsidRPr="005D263E">
              <w:rPr>
                <w:b/>
              </w:rPr>
              <w:t>Наименование мероприятий</w:t>
            </w:r>
          </w:p>
        </w:tc>
        <w:tc>
          <w:tcPr>
            <w:tcW w:w="1914" w:type="dxa"/>
            <w:tcBorders>
              <w:top w:val="single" w:sz="4" w:space="0" w:color="auto"/>
              <w:left w:val="single" w:sz="4" w:space="0" w:color="auto"/>
              <w:bottom w:val="single" w:sz="4" w:space="0" w:color="auto"/>
              <w:right w:val="single" w:sz="4" w:space="0" w:color="auto"/>
            </w:tcBorders>
          </w:tcPr>
          <w:p w:rsidR="00AF6BFC" w:rsidRPr="005D263E" w:rsidRDefault="00AF6BFC" w:rsidP="00D77C8B">
            <w:pPr>
              <w:jc w:val="center"/>
              <w:rPr>
                <w:b/>
              </w:rPr>
            </w:pPr>
            <w:r w:rsidRPr="005D263E">
              <w:rPr>
                <w:b/>
              </w:rPr>
              <w:t>Срок выполнения</w:t>
            </w:r>
          </w:p>
        </w:tc>
        <w:tc>
          <w:tcPr>
            <w:tcW w:w="2365" w:type="dxa"/>
            <w:tcBorders>
              <w:top w:val="single" w:sz="4" w:space="0" w:color="auto"/>
              <w:left w:val="single" w:sz="4" w:space="0" w:color="auto"/>
              <w:bottom w:val="single" w:sz="4" w:space="0" w:color="auto"/>
              <w:right w:val="single" w:sz="4" w:space="0" w:color="auto"/>
            </w:tcBorders>
          </w:tcPr>
          <w:p w:rsidR="00AF6BFC" w:rsidRPr="005D263E" w:rsidRDefault="00AF6BFC" w:rsidP="00D77C8B">
            <w:pPr>
              <w:jc w:val="center"/>
              <w:rPr>
                <w:b/>
              </w:rPr>
            </w:pPr>
            <w:r w:rsidRPr="005D263E">
              <w:rPr>
                <w:b/>
              </w:rPr>
              <w:t>Ответственный</w:t>
            </w:r>
          </w:p>
          <w:p w:rsidR="00AF6BFC" w:rsidRPr="005D263E" w:rsidRDefault="00AF6BFC" w:rsidP="00D77C8B">
            <w:pPr>
              <w:jc w:val="center"/>
              <w:rPr>
                <w:b/>
              </w:rPr>
            </w:pPr>
            <w:r w:rsidRPr="005D263E">
              <w:rPr>
                <w:b/>
              </w:rPr>
              <w:t>за выполнение</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1</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Обеспечить качественную подготовку и приемку кабинетов, мастерских  и здания школы к новому учебному году с оформлением актов</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До 31.08</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 xml:space="preserve">директор, </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2</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Организовать и контролировать работу по соблюдению в школе законодательства об охране труда, выполнению санитарно-гигиенических правил, предупреждению травматизма и других несчастных случаев среди работников и детей, в соответствии с графиком контроля.</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По графику</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 заместители директора, классные руководители</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3</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Запрещать проведение учебных занятий и работ на участках, которые не отвечают нормам охраны труда и требованиям трудового законодательства. Привлекать в установленном порядке к ответственности лиц, нарушающих требования.</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В течение года</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 заместители директора, классные руководители</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4</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Организовать обучение педагогических работников школы по вопросам охраны труда с последующей проверкой знаний и выдачей удостоверений.</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2 раз в  год</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 заместитель директора</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5</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Обучение работников школы, связанных с электроустановками по ПУЭУ до 1000 В с выдачей удостоверений гр.1-3.</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1 раз в 3 года</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6</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Обучение учащихся 1-9 классов основам безопасности жизнедеятельности</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В течение года</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преподаватель-организатор ОБЖ</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7</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Оформление в кабинетах уголков по безопасности жизнедеятельности</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В течение года</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зав.кабинетами, классные руководители</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8</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Издать приказ о назначении ответственных лиц за организацию безопасной работы в школе и пожарной безопасности</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Август</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9</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Провести испытания спортивного оборудования, инвентаря и вентиляционных устройств (оформить документально)</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Август</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 учитель физкультуры</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10</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 xml:space="preserve">Провести общий технический осмотр здания и </w:t>
            </w:r>
            <w:r>
              <w:lastRenderedPageBreak/>
              <w:t>сооружений школы с составлением акта.</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lastRenderedPageBreak/>
              <w:t>Март, сентябрь</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 xml:space="preserve">директор, </w:t>
            </w:r>
            <w:r>
              <w:lastRenderedPageBreak/>
              <w:t>зам.директора, ПК</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lastRenderedPageBreak/>
              <w:t>12</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Регулярно проводить медицинские осмотры работников и обучающихся.</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Август, апрель</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 фельдшер</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13</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Обеспечить работников школы спецодеждой, спецобувью и другими средствами индивидуальной защиты в соответствии с действующими типовыми нормами.</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Август</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15</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Обеспечить кабинеты и мастерские аптечками.</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Июнь-август</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16</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Заключить соглашение по охране труда с профсоюзным комитетом и обеспечить его выполнение</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Декабрь</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 председатель ПК</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17</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Совместно с профсоюзным комитетом подвести итоги выполнения соглашения по охране труда</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1 раз в полугодие</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 председатель ПК</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18</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Организовать систематический административно-общественный контроль по охране труда</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В течение года</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 зам.директора, зав.кабинетами</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19</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Проверить наличие инструкций по охране труда во всех классах, кабинетах, учебных мастерских, спортивном зале, на других рабочих местах, при необходимости переработать и утвердить их.</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Август</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 зам.директора, зав.кабинетами</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20</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Проводить вводный инструктаж по охране труда со всеми вновь принятыми на работу лицами, а также с обучающимися в начале учебного года с регистрацией в журнале установленной формы.</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В течение года</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21</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Проводить инструктаж по охране труда на рабочих местах всех работников с регистрацией в журнале установленной формы.</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1 раз в год</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Директор</w:t>
            </w:r>
          </w:p>
        </w:tc>
      </w:tr>
      <w:tr w:rsidR="00AF6BFC" w:rsidRPr="00CF54C2"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22</w:t>
            </w:r>
          </w:p>
        </w:tc>
        <w:tc>
          <w:tcPr>
            <w:tcW w:w="5421" w:type="dxa"/>
            <w:tcBorders>
              <w:top w:val="single" w:sz="4" w:space="0" w:color="auto"/>
              <w:left w:val="single" w:sz="4" w:space="0" w:color="auto"/>
              <w:bottom w:val="single" w:sz="4" w:space="0" w:color="auto"/>
              <w:right w:val="single" w:sz="4" w:space="0" w:color="auto"/>
            </w:tcBorders>
          </w:tcPr>
          <w:p w:rsidR="00AF6BFC" w:rsidRDefault="00AF6BFC" w:rsidP="00D77C8B">
            <w:r>
              <w:t>Проводить вводный инструктаж и инструктаж на рабочем месте с обучающимися по химии, физики, биологии, информатике, трудовому обучению, физкультуре, ОБЖ с регистрацией в классном журнале и журнале установленной формы.</w:t>
            </w:r>
          </w:p>
        </w:tc>
        <w:tc>
          <w:tcPr>
            <w:tcW w:w="1914" w:type="dxa"/>
            <w:tcBorders>
              <w:top w:val="single" w:sz="4" w:space="0" w:color="auto"/>
              <w:left w:val="single" w:sz="4" w:space="0" w:color="auto"/>
              <w:bottom w:val="single" w:sz="4" w:space="0" w:color="auto"/>
              <w:right w:val="single" w:sz="4" w:space="0" w:color="auto"/>
            </w:tcBorders>
          </w:tcPr>
          <w:p w:rsidR="00AF6BFC" w:rsidRDefault="00AF6BFC" w:rsidP="00D77C8B">
            <w:r>
              <w:t>В начале учебного года вводный, 2 раза в год – на рабочем месте</w:t>
            </w:r>
          </w:p>
        </w:tc>
        <w:tc>
          <w:tcPr>
            <w:tcW w:w="2365" w:type="dxa"/>
            <w:tcBorders>
              <w:top w:val="single" w:sz="4" w:space="0" w:color="auto"/>
              <w:left w:val="single" w:sz="4" w:space="0" w:color="auto"/>
              <w:bottom w:val="single" w:sz="4" w:space="0" w:color="auto"/>
              <w:right w:val="single" w:sz="4" w:space="0" w:color="auto"/>
            </w:tcBorders>
          </w:tcPr>
          <w:p w:rsidR="00AF6BFC" w:rsidRDefault="00AF6BFC" w:rsidP="00D77C8B">
            <w:r>
              <w:t>Зав.кабинетами</w:t>
            </w:r>
          </w:p>
        </w:tc>
      </w:tr>
      <w:tr w:rsidR="00AF6BFC" w:rsidRPr="005D263E"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23</w:t>
            </w:r>
          </w:p>
        </w:tc>
        <w:tc>
          <w:tcPr>
            <w:tcW w:w="5421" w:type="dxa"/>
            <w:tcBorders>
              <w:top w:val="single" w:sz="4" w:space="0" w:color="auto"/>
              <w:left w:val="single" w:sz="4" w:space="0" w:color="auto"/>
              <w:bottom w:val="single" w:sz="4" w:space="0" w:color="auto"/>
              <w:right w:val="single" w:sz="4" w:space="0" w:color="auto"/>
            </w:tcBorders>
          </w:tcPr>
          <w:p w:rsidR="00AF6BFC" w:rsidRPr="005D263E" w:rsidRDefault="00AF6BFC" w:rsidP="00D77C8B">
            <w:r w:rsidRPr="005D263E">
              <w:t xml:space="preserve">Проводить инструктаж с обучающимися по охране труда при организации общественно-полезного производительного труда, проведении внеклассных и внешкольных мероприятий, при организации летней оздоровительной работы по </w:t>
            </w:r>
            <w:r>
              <w:t>всем</w:t>
            </w:r>
            <w:r w:rsidRPr="005D263E">
              <w:t xml:space="preserve"> рекомендуемым направлениям с регистрацией в журнале установленной формы.</w:t>
            </w:r>
          </w:p>
        </w:tc>
        <w:tc>
          <w:tcPr>
            <w:tcW w:w="1914" w:type="dxa"/>
            <w:tcBorders>
              <w:top w:val="single" w:sz="4" w:space="0" w:color="auto"/>
              <w:left w:val="single" w:sz="4" w:space="0" w:color="auto"/>
              <w:bottom w:val="single" w:sz="4" w:space="0" w:color="auto"/>
              <w:right w:val="single" w:sz="4" w:space="0" w:color="auto"/>
            </w:tcBorders>
          </w:tcPr>
          <w:p w:rsidR="00AF6BFC" w:rsidRPr="005D263E" w:rsidRDefault="00AF6BFC" w:rsidP="00D77C8B">
            <w:r w:rsidRPr="005D263E">
              <w:t>2 раза в год</w:t>
            </w:r>
          </w:p>
        </w:tc>
        <w:tc>
          <w:tcPr>
            <w:tcW w:w="2365" w:type="dxa"/>
            <w:tcBorders>
              <w:top w:val="single" w:sz="4" w:space="0" w:color="auto"/>
              <w:left w:val="single" w:sz="4" w:space="0" w:color="auto"/>
              <w:bottom w:val="single" w:sz="4" w:space="0" w:color="auto"/>
              <w:right w:val="single" w:sz="4" w:space="0" w:color="auto"/>
            </w:tcBorders>
          </w:tcPr>
          <w:p w:rsidR="00AF6BFC" w:rsidRPr="005D263E" w:rsidRDefault="00AF6BFC" w:rsidP="00D77C8B">
            <w:r w:rsidRPr="005D263E">
              <w:t>Зам.  директора, классные руководители</w:t>
            </w:r>
          </w:p>
        </w:tc>
      </w:tr>
      <w:tr w:rsidR="00AF6BFC" w:rsidRPr="005D263E" w:rsidTr="00D77C8B">
        <w:tc>
          <w:tcPr>
            <w:tcW w:w="790" w:type="dxa"/>
            <w:tcBorders>
              <w:top w:val="single" w:sz="4" w:space="0" w:color="auto"/>
              <w:left w:val="single" w:sz="4" w:space="0" w:color="auto"/>
              <w:bottom w:val="single" w:sz="4" w:space="0" w:color="auto"/>
              <w:right w:val="single" w:sz="4" w:space="0" w:color="auto"/>
            </w:tcBorders>
          </w:tcPr>
          <w:p w:rsidR="00AF6BFC" w:rsidRDefault="00AF6BFC" w:rsidP="00D77C8B">
            <w:r>
              <w:t>24</w:t>
            </w:r>
          </w:p>
        </w:tc>
        <w:tc>
          <w:tcPr>
            <w:tcW w:w="5421" w:type="dxa"/>
            <w:tcBorders>
              <w:top w:val="single" w:sz="4" w:space="0" w:color="auto"/>
              <w:left w:val="single" w:sz="4" w:space="0" w:color="auto"/>
              <w:bottom w:val="single" w:sz="4" w:space="0" w:color="auto"/>
              <w:right w:val="single" w:sz="4" w:space="0" w:color="auto"/>
            </w:tcBorders>
          </w:tcPr>
          <w:p w:rsidR="00AF6BFC" w:rsidRPr="005D263E" w:rsidRDefault="00AF6BFC" w:rsidP="00D77C8B">
            <w:r w:rsidRPr="005D263E">
              <w:t>Организовать расследование и учет несчастных случаев с работниками и детьми с составлением актов по формам Н-1 и Н-2, проводить профилактическую работу по их предупреждению.</w:t>
            </w:r>
          </w:p>
        </w:tc>
        <w:tc>
          <w:tcPr>
            <w:tcW w:w="1914" w:type="dxa"/>
            <w:tcBorders>
              <w:top w:val="single" w:sz="4" w:space="0" w:color="auto"/>
              <w:left w:val="single" w:sz="4" w:space="0" w:color="auto"/>
              <w:bottom w:val="single" w:sz="4" w:space="0" w:color="auto"/>
              <w:right w:val="single" w:sz="4" w:space="0" w:color="auto"/>
            </w:tcBorders>
          </w:tcPr>
          <w:p w:rsidR="00AF6BFC" w:rsidRPr="005D263E" w:rsidRDefault="00AF6BFC" w:rsidP="00D77C8B">
            <w:r w:rsidRPr="005D263E">
              <w:t>В течение года</w:t>
            </w:r>
          </w:p>
        </w:tc>
        <w:tc>
          <w:tcPr>
            <w:tcW w:w="2365" w:type="dxa"/>
            <w:tcBorders>
              <w:top w:val="single" w:sz="4" w:space="0" w:color="auto"/>
              <w:left w:val="single" w:sz="4" w:space="0" w:color="auto"/>
              <w:bottom w:val="single" w:sz="4" w:space="0" w:color="auto"/>
              <w:right w:val="single" w:sz="4" w:space="0" w:color="auto"/>
            </w:tcBorders>
          </w:tcPr>
          <w:p w:rsidR="00AF6BFC" w:rsidRPr="005D263E" w:rsidRDefault="00AF6BFC" w:rsidP="00D77C8B">
            <w:r w:rsidRPr="005D263E">
              <w:t>Директор, преподаватель-организатор ОБЖ, зам.директора</w:t>
            </w:r>
          </w:p>
        </w:tc>
      </w:tr>
    </w:tbl>
    <w:p w:rsidR="00AF6BFC" w:rsidRDefault="00AF6BFC" w:rsidP="00AF6BFC"/>
    <w:p w:rsidR="00F87F62" w:rsidRDefault="00F87F62" w:rsidP="00F87F62">
      <w:pPr>
        <w:spacing w:line="276" w:lineRule="auto"/>
        <w:jc w:val="center"/>
        <w:rPr>
          <w:b/>
          <w:sz w:val="48"/>
          <w:szCs w:val="48"/>
        </w:rPr>
      </w:pPr>
    </w:p>
    <w:p w:rsidR="00A81056" w:rsidRDefault="00A81056" w:rsidP="00A81056">
      <w:pPr>
        <w:tabs>
          <w:tab w:val="left" w:pos="8189"/>
        </w:tabs>
        <w:spacing w:line="276" w:lineRule="auto"/>
        <w:rPr>
          <w:b/>
          <w:sz w:val="48"/>
          <w:szCs w:val="48"/>
        </w:rPr>
      </w:pPr>
      <w:r>
        <w:rPr>
          <w:b/>
          <w:sz w:val="48"/>
          <w:szCs w:val="48"/>
        </w:rPr>
        <w:tab/>
      </w:r>
    </w:p>
    <w:p w:rsidR="001934AC" w:rsidRDefault="001934AC" w:rsidP="00735410">
      <w:pPr>
        <w:ind w:left="4248" w:firstLine="708"/>
        <w:jc w:val="right"/>
        <w:rPr>
          <w:b/>
        </w:rPr>
      </w:pPr>
    </w:p>
    <w:sectPr w:rsidR="001934AC" w:rsidSect="00366D30">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74C" w:rsidRDefault="00F0374C" w:rsidP="00A11A39">
      <w:r>
        <w:separator/>
      </w:r>
    </w:p>
  </w:endnote>
  <w:endnote w:type="continuationSeparator" w:id="1">
    <w:p w:rsidR="00F0374C" w:rsidRDefault="00F0374C" w:rsidP="00A11A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17469"/>
      <w:docPartObj>
        <w:docPartGallery w:val="Page Numbers (Bottom of Page)"/>
        <w:docPartUnique/>
      </w:docPartObj>
    </w:sdtPr>
    <w:sdtContent>
      <w:p w:rsidR="00E1421D" w:rsidRDefault="00053B63">
        <w:pPr>
          <w:pStyle w:val="ad"/>
          <w:jc w:val="right"/>
        </w:pPr>
        <w:fldSimple w:instr=" PAGE   \* MERGEFORMAT ">
          <w:r w:rsidR="00EE0405">
            <w:rPr>
              <w:noProof/>
            </w:rPr>
            <w:t>97</w:t>
          </w:r>
        </w:fldSimple>
      </w:p>
    </w:sdtContent>
  </w:sdt>
  <w:p w:rsidR="00E1421D" w:rsidRDefault="00E1421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74C" w:rsidRDefault="00F0374C" w:rsidP="00A11A39">
      <w:r>
        <w:separator/>
      </w:r>
    </w:p>
  </w:footnote>
  <w:footnote w:type="continuationSeparator" w:id="1">
    <w:p w:rsidR="00F0374C" w:rsidRDefault="00F0374C" w:rsidP="00A11A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A104402"/>
    <w:lvl w:ilvl="0">
      <w:numFmt w:val="decimal"/>
      <w:lvlText w:val="*"/>
      <w:lvlJc w:val="left"/>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name w:val="WW8Num4"/>
    <w:lvl w:ilvl="0">
      <w:start w:val="7"/>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name w:val="WW8Num5"/>
    <w:lvl w:ilvl="0">
      <w:start w:val="6"/>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2246107"/>
    <w:multiLevelType w:val="hybridMultilevel"/>
    <w:tmpl w:val="203CE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057BBF"/>
    <w:multiLevelType w:val="hybridMultilevel"/>
    <w:tmpl w:val="4596D728"/>
    <w:lvl w:ilvl="0" w:tplc="D736CDA8">
      <w:start w:val="1"/>
      <w:numFmt w:val="decimal"/>
      <w:lvlText w:val="%1."/>
      <w:lvlJc w:val="left"/>
      <w:pPr>
        <w:tabs>
          <w:tab w:val="num" w:pos="720"/>
        </w:tabs>
        <w:ind w:left="720" w:hanging="360"/>
      </w:pPr>
    </w:lvl>
    <w:lvl w:ilvl="1" w:tplc="52A8808C" w:tentative="1">
      <w:start w:val="1"/>
      <w:numFmt w:val="decimal"/>
      <w:lvlText w:val="%2."/>
      <w:lvlJc w:val="left"/>
      <w:pPr>
        <w:tabs>
          <w:tab w:val="num" w:pos="1440"/>
        </w:tabs>
        <w:ind w:left="1440" w:hanging="360"/>
      </w:pPr>
    </w:lvl>
    <w:lvl w:ilvl="2" w:tplc="0A105382" w:tentative="1">
      <w:start w:val="1"/>
      <w:numFmt w:val="decimal"/>
      <w:lvlText w:val="%3."/>
      <w:lvlJc w:val="left"/>
      <w:pPr>
        <w:tabs>
          <w:tab w:val="num" w:pos="2160"/>
        </w:tabs>
        <w:ind w:left="2160" w:hanging="360"/>
      </w:pPr>
    </w:lvl>
    <w:lvl w:ilvl="3" w:tplc="F70C155A" w:tentative="1">
      <w:start w:val="1"/>
      <w:numFmt w:val="decimal"/>
      <w:lvlText w:val="%4."/>
      <w:lvlJc w:val="left"/>
      <w:pPr>
        <w:tabs>
          <w:tab w:val="num" w:pos="2880"/>
        </w:tabs>
        <w:ind w:left="2880" w:hanging="360"/>
      </w:pPr>
    </w:lvl>
    <w:lvl w:ilvl="4" w:tplc="A23429CE" w:tentative="1">
      <w:start w:val="1"/>
      <w:numFmt w:val="decimal"/>
      <w:lvlText w:val="%5."/>
      <w:lvlJc w:val="left"/>
      <w:pPr>
        <w:tabs>
          <w:tab w:val="num" w:pos="3600"/>
        </w:tabs>
        <w:ind w:left="3600" w:hanging="360"/>
      </w:pPr>
    </w:lvl>
    <w:lvl w:ilvl="5" w:tplc="0D304422" w:tentative="1">
      <w:start w:val="1"/>
      <w:numFmt w:val="decimal"/>
      <w:lvlText w:val="%6."/>
      <w:lvlJc w:val="left"/>
      <w:pPr>
        <w:tabs>
          <w:tab w:val="num" w:pos="4320"/>
        </w:tabs>
        <w:ind w:left="4320" w:hanging="360"/>
      </w:pPr>
    </w:lvl>
    <w:lvl w:ilvl="6" w:tplc="5F408B16" w:tentative="1">
      <w:start w:val="1"/>
      <w:numFmt w:val="decimal"/>
      <w:lvlText w:val="%7."/>
      <w:lvlJc w:val="left"/>
      <w:pPr>
        <w:tabs>
          <w:tab w:val="num" w:pos="5040"/>
        </w:tabs>
        <w:ind w:left="5040" w:hanging="360"/>
      </w:pPr>
    </w:lvl>
    <w:lvl w:ilvl="7" w:tplc="479C913C" w:tentative="1">
      <w:start w:val="1"/>
      <w:numFmt w:val="decimal"/>
      <w:lvlText w:val="%8."/>
      <w:lvlJc w:val="left"/>
      <w:pPr>
        <w:tabs>
          <w:tab w:val="num" w:pos="5760"/>
        </w:tabs>
        <w:ind w:left="5760" w:hanging="360"/>
      </w:pPr>
    </w:lvl>
    <w:lvl w:ilvl="8" w:tplc="51023FF2" w:tentative="1">
      <w:start w:val="1"/>
      <w:numFmt w:val="decimal"/>
      <w:lvlText w:val="%9."/>
      <w:lvlJc w:val="left"/>
      <w:pPr>
        <w:tabs>
          <w:tab w:val="num" w:pos="6480"/>
        </w:tabs>
        <w:ind w:left="6480" w:hanging="360"/>
      </w:pPr>
    </w:lvl>
  </w:abstractNum>
  <w:abstractNum w:abstractNumId="7">
    <w:nsid w:val="086D7690"/>
    <w:multiLevelType w:val="hybridMultilevel"/>
    <w:tmpl w:val="1F9A9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0B0FD7"/>
    <w:multiLevelType w:val="hybridMultilevel"/>
    <w:tmpl w:val="7752F0A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0E422226"/>
    <w:multiLevelType w:val="hybridMultilevel"/>
    <w:tmpl w:val="FB2EB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A31A11"/>
    <w:multiLevelType w:val="multilevel"/>
    <w:tmpl w:val="5B6004EC"/>
    <w:lvl w:ilvl="0">
      <w:start w:val="4"/>
      <w:numFmt w:val="decimal"/>
      <w:lvlText w:val="%1"/>
      <w:lvlJc w:val="left"/>
      <w:pPr>
        <w:ind w:left="720" w:hanging="720"/>
      </w:pPr>
      <w:rPr>
        <w:rFonts w:hint="default"/>
      </w:rPr>
    </w:lvl>
    <w:lvl w:ilvl="1">
      <w:start w:val="17"/>
      <w:numFmt w:val="decimal"/>
      <w:lvlText w:val="%1.%2"/>
      <w:lvlJc w:val="left"/>
      <w:pPr>
        <w:ind w:left="4074" w:hanging="720"/>
      </w:pPr>
      <w:rPr>
        <w:rFonts w:hint="default"/>
      </w:rPr>
    </w:lvl>
    <w:lvl w:ilvl="2">
      <w:start w:val="2"/>
      <w:numFmt w:val="decimal"/>
      <w:lvlText w:val="%1.%2.%3"/>
      <w:lvlJc w:val="left"/>
      <w:pPr>
        <w:ind w:left="7428" w:hanging="720"/>
      </w:pPr>
      <w:rPr>
        <w:rFonts w:hint="default"/>
      </w:rPr>
    </w:lvl>
    <w:lvl w:ilvl="3">
      <w:start w:val="1"/>
      <w:numFmt w:val="decimal"/>
      <w:lvlText w:val="%1.%2.%3.%4"/>
      <w:lvlJc w:val="left"/>
      <w:pPr>
        <w:ind w:left="11142" w:hanging="1080"/>
      </w:pPr>
      <w:rPr>
        <w:rFonts w:hint="default"/>
      </w:rPr>
    </w:lvl>
    <w:lvl w:ilvl="4">
      <w:start w:val="1"/>
      <w:numFmt w:val="decimal"/>
      <w:lvlText w:val="%1.%2.%3.%4.%5"/>
      <w:lvlJc w:val="left"/>
      <w:pPr>
        <w:ind w:left="14496" w:hanging="1080"/>
      </w:pPr>
      <w:rPr>
        <w:rFonts w:hint="default"/>
      </w:rPr>
    </w:lvl>
    <w:lvl w:ilvl="5">
      <w:start w:val="1"/>
      <w:numFmt w:val="decimal"/>
      <w:lvlText w:val="%1.%2.%3.%4.%5.%6"/>
      <w:lvlJc w:val="left"/>
      <w:pPr>
        <w:ind w:left="18210" w:hanging="1440"/>
      </w:pPr>
      <w:rPr>
        <w:rFonts w:hint="default"/>
      </w:rPr>
    </w:lvl>
    <w:lvl w:ilvl="6">
      <w:start w:val="1"/>
      <w:numFmt w:val="decimal"/>
      <w:lvlText w:val="%1.%2.%3.%4.%5.%6.%7"/>
      <w:lvlJc w:val="left"/>
      <w:pPr>
        <w:ind w:left="21564" w:hanging="1440"/>
      </w:pPr>
      <w:rPr>
        <w:rFonts w:hint="default"/>
      </w:rPr>
    </w:lvl>
    <w:lvl w:ilvl="7">
      <w:start w:val="1"/>
      <w:numFmt w:val="decimal"/>
      <w:lvlText w:val="%1.%2.%3.%4.%5.%6.%7.%8"/>
      <w:lvlJc w:val="left"/>
      <w:pPr>
        <w:ind w:left="25278" w:hanging="1800"/>
      </w:pPr>
      <w:rPr>
        <w:rFonts w:hint="default"/>
      </w:rPr>
    </w:lvl>
    <w:lvl w:ilvl="8">
      <w:start w:val="1"/>
      <w:numFmt w:val="decimal"/>
      <w:lvlText w:val="%1.%2.%3.%4.%5.%6.%7.%8.%9"/>
      <w:lvlJc w:val="left"/>
      <w:pPr>
        <w:ind w:left="28992" w:hanging="2160"/>
      </w:pPr>
      <w:rPr>
        <w:rFonts w:hint="default"/>
      </w:rPr>
    </w:lvl>
  </w:abstractNum>
  <w:abstractNum w:abstractNumId="11">
    <w:nsid w:val="18855AA5"/>
    <w:multiLevelType w:val="hybridMultilevel"/>
    <w:tmpl w:val="76D8D93A"/>
    <w:lvl w:ilvl="0" w:tplc="38662318">
      <w:start w:val="1"/>
      <w:numFmt w:val="decimal"/>
      <w:lvlText w:val="%1."/>
      <w:lvlJc w:val="left"/>
      <w:pPr>
        <w:tabs>
          <w:tab w:val="num" w:pos="720"/>
        </w:tabs>
        <w:ind w:left="720" w:hanging="360"/>
      </w:pPr>
    </w:lvl>
    <w:lvl w:ilvl="1" w:tplc="97505E52" w:tentative="1">
      <w:start w:val="1"/>
      <w:numFmt w:val="decimal"/>
      <w:lvlText w:val="%2."/>
      <w:lvlJc w:val="left"/>
      <w:pPr>
        <w:tabs>
          <w:tab w:val="num" w:pos="1440"/>
        </w:tabs>
        <w:ind w:left="1440" w:hanging="360"/>
      </w:pPr>
    </w:lvl>
    <w:lvl w:ilvl="2" w:tplc="C6F66D66" w:tentative="1">
      <w:start w:val="1"/>
      <w:numFmt w:val="decimal"/>
      <w:lvlText w:val="%3."/>
      <w:lvlJc w:val="left"/>
      <w:pPr>
        <w:tabs>
          <w:tab w:val="num" w:pos="2160"/>
        </w:tabs>
        <w:ind w:left="2160" w:hanging="360"/>
      </w:pPr>
    </w:lvl>
    <w:lvl w:ilvl="3" w:tplc="5EDEBF30" w:tentative="1">
      <w:start w:val="1"/>
      <w:numFmt w:val="decimal"/>
      <w:lvlText w:val="%4."/>
      <w:lvlJc w:val="left"/>
      <w:pPr>
        <w:tabs>
          <w:tab w:val="num" w:pos="2880"/>
        </w:tabs>
        <w:ind w:left="2880" w:hanging="360"/>
      </w:pPr>
    </w:lvl>
    <w:lvl w:ilvl="4" w:tplc="42F0818E" w:tentative="1">
      <w:start w:val="1"/>
      <w:numFmt w:val="decimal"/>
      <w:lvlText w:val="%5."/>
      <w:lvlJc w:val="left"/>
      <w:pPr>
        <w:tabs>
          <w:tab w:val="num" w:pos="3600"/>
        </w:tabs>
        <w:ind w:left="3600" w:hanging="360"/>
      </w:pPr>
    </w:lvl>
    <w:lvl w:ilvl="5" w:tplc="8C0C1FDE" w:tentative="1">
      <w:start w:val="1"/>
      <w:numFmt w:val="decimal"/>
      <w:lvlText w:val="%6."/>
      <w:lvlJc w:val="left"/>
      <w:pPr>
        <w:tabs>
          <w:tab w:val="num" w:pos="4320"/>
        </w:tabs>
        <w:ind w:left="4320" w:hanging="360"/>
      </w:pPr>
    </w:lvl>
    <w:lvl w:ilvl="6" w:tplc="DE96AA50" w:tentative="1">
      <w:start w:val="1"/>
      <w:numFmt w:val="decimal"/>
      <w:lvlText w:val="%7."/>
      <w:lvlJc w:val="left"/>
      <w:pPr>
        <w:tabs>
          <w:tab w:val="num" w:pos="5040"/>
        </w:tabs>
        <w:ind w:left="5040" w:hanging="360"/>
      </w:pPr>
    </w:lvl>
    <w:lvl w:ilvl="7" w:tplc="54C44EC0" w:tentative="1">
      <w:start w:val="1"/>
      <w:numFmt w:val="decimal"/>
      <w:lvlText w:val="%8."/>
      <w:lvlJc w:val="left"/>
      <w:pPr>
        <w:tabs>
          <w:tab w:val="num" w:pos="5760"/>
        </w:tabs>
        <w:ind w:left="5760" w:hanging="360"/>
      </w:pPr>
    </w:lvl>
    <w:lvl w:ilvl="8" w:tplc="97587236" w:tentative="1">
      <w:start w:val="1"/>
      <w:numFmt w:val="decimal"/>
      <w:lvlText w:val="%9."/>
      <w:lvlJc w:val="left"/>
      <w:pPr>
        <w:tabs>
          <w:tab w:val="num" w:pos="6480"/>
        </w:tabs>
        <w:ind w:left="6480" w:hanging="360"/>
      </w:pPr>
    </w:lvl>
  </w:abstractNum>
  <w:abstractNum w:abstractNumId="12">
    <w:nsid w:val="196F63BE"/>
    <w:multiLevelType w:val="hybridMultilevel"/>
    <w:tmpl w:val="9BA8187E"/>
    <w:lvl w:ilvl="0" w:tplc="BF4C4760">
      <w:start w:val="1"/>
      <w:numFmt w:val="bullet"/>
      <w:lvlText w:val=""/>
      <w:lvlJc w:val="left"/>
      <w:pPr>
        <w:tabs>
          <w:tab w:val="num" w:pos="720"/>
        </w:tabs>
        <w:ind w:left="340" w:firstLine="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905F42"/>
    <w:multiLevelType w:val="hybridMultilevel"/>
    <w:tmpl w:val="76F8A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253029"/>
    <w:multiLevelType w:val="multilevel"/>
    <w:tmpl w:val="C3B44EBE"/>
    <w:lvl w:ilvl="0">
      <w:start w:val="4"/>
      <w:numFmt w:val="decimal"/>
      <w:lvlText w:val="%1."/>
      <w:lvlJc w:val="left"/>
      <w:pPr>
        <w:ind w:left="792" w:hanging="792"/>
      </w:pPr>
      <w:rPr>
        <w:rFonts w:hint="default"/>
      </w:rPr>
    </w:lvl>
    <w:lvl w:ilvl="1">
      <w:start w:val="15"/>
      <w:numFmt w:val="decimal"/>
      <w:lvlText w:val="%1.%2."/>
      <w:lvlJc w:val="left"/>
      <w:pPr>
        <w:ind w:left="4146" w:hanging="792"/>
      </w:pPr>
      <w:rPr>
        <w:rFonts w:hint="default"/>
      </w:rPr>
    </w:lvl>
    <w:lvl w:ilvl="2">
      <w:start w:val="2"/>
      <w:numFmt w:val="decimal"/>
      <w:lvlText w:val="%1.%2.%3."/>
      <w:lvlJc w:val="left"/>
      <w:pPr>
        <w:ind w:left="7500" w:hanging="792"/>
      </w:pPr>
      <w:rPr>
        <w:rFonts w:hint="default"/>
      </w:rPr>
    </w:lvl>
    <w:lvl w:ilvl="3">
      <w:start w:val="1"/>
      <w:numFmt w:val="decimal"/>
      <w:lvlText w:val="%1.%2.%3.%4."/>
      <w:lvlJc w:val="left"/>
      <w:pPr>
        <w:ind w:left="11142" w:hanging="1080"/>
      </w:pPr>
      <w:rPr>
        <w:rFonts w:hint="default"/>
      </w:rPr>
    </w:lvl>
    <w:lvl w:ilvl="4">
      <w:start w:val="1"/>
      <w:numFmt w:val="decimal"/>
      <w:lvlText w:val="%1.%2.%3.%4.%5."/>
      <w:lvlJc w:val="left"/>
      <w:pPr>
        <w:ind w:left="14496" w:hanging="1080"/>
      </w:pPr>
      <w:rPr>
        <w:rFonts w:hint="default"/>
      </w:rPr>
    </w:lvl>
    <w:lvl w:ilvl="5">
      <w:start w:val="1"/>
      <w:numFmt w:val="decimal"/>
      <w:lvlText w:val="%1.%2.%3.%4.%5.%6."/>
      <w:lvlJc w:val="left"/>
      <w:pPr>
        <w:ind w:left="18210" w:hanging="1440"/>
      </w:pPr>
      <w:rPr>
        <w:rFonts w:hint="default"/>
      </w:rPr>
    </w:lvl>
    <w:lvl w:ilvl="6">
      <w:start w:val="1"/>
      <w:numFmt w:val="decimal"/>
      <w:lvlText w:val="%1.%2.%3.%4.%5.%6.%7."/>
      <w:lvlJc w:val="left"/>
      <w:pPr>
        <w:ind w:left="21924" w:hanging="1800"/>
      </w:pPr>
      <w:rPr>
        <w:rFonts w:hint="default"/>
      </w:rPr>
    </w:lvl>
    <w:lvl w:ilvl="7">
      <w:start w:val="1"/>
      <w:numFmt w:val="decimal"/>
      <w:lvlText w:val="%1.%2.%3.%4.%5.%6.%7.%8."/>
      <w:lvlJc w:val="left"/>
      <w:pPr>
        <w:ind w:left="25278" w:hanging="1800"/>
      </w:pPr>
      <w:rPr>
        <w:rFonts w:hint="default"/>
      </w:rPr>
    </w:lvl>
    <w:lvl w:ilvl="8">
      <w:start w:val="1"/>
      <w:numFmt w:val="decimal"/>
      <w:lvlText w:val="%1.%2.%3.%4.%5.%6.%7.%8.%9."/>
      <w:lvlJc w:val="left"/>
      <w:pPr>
        <w:ind w:left="28992" w:hanging="2160"/>
      </w:pPr>
      <w:rPr>
        <w:rFonts w:hint="default"/>
      </w:rPr>
    </w:lvl>
  </w:abstractNum>
  <w:abstractNum w:abstractNumId="15">
    <w:nsid w:val="2F812615"/>
    <w:multiLevelType w:val="hybridMultilevel"/>
    <w:tmpl w:val="66A65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8C0B69"/>
    <w:multiLevelType w:val="hybridMultilevel"/>
    <w:tmpl w:val="6BEE2AF2"/>
    <w:lvl w:ilvl="0" w:tplc="0B926434">
      <w:start w:val="1"/>
      <w:numFmt w:val="bullet"/>
      <w:lvlText w:val="•"/>
      <w:lvlJc w:val="left"/>
      <w:pPr>
        <w:tabs>
          <w:tab w:val="num" w:pos="720"/>
        </w:tabs>
        <w:ind w:left="720" w:hanging="360"/>
      </w:pPr>
      <w:rPr>
        <w:rFonts w:ascii="Times New Roman" w:hAnsi="Times New Roman" w:hint="default"/>
      </w:rPr>
    </w:lvl>
    <w:lvl w:ilvl="1" w:tplc="88801DD6" w:tentative="1">
      <w:start w:val="1"/>
      <w:numFmt w:val="bullet"/>
      <w:lvlText w:val="•"/>
      <w:lvlJc w:val="left"/>
      <w:pPr>
        <w:tabs>
          <w:tab w:val="num" w:pos="1440"/>
        </w:tabs>
        <w:ind w:left="1440" w:hanging="360"/>
      </w:pPr>
      <w:rPr>
        <w:rFonts w:ascii="Times New Roman" w:hAnsi="Times New Roman" w:hint="default"/>
      </w:rPr>
    </w:lvl>
    <w:lvl w:ilvl="2" w:tplc="0480DC8C" w:tentative="1">
      <w:start w:val="1"/>
      <w:numFmt w:val="bullet"/>
      <w:lvlText w:val="•"/>
      <w:lvlJc w:val="left"/>
      <w:pPr>
        <w:tabs>
          <w:tab w:val="num" w:pos="2160"/>
        </w:tabs>
        <w:ind w:left="2160" w:hanging="360"/>
      </w:pPr>
      <w:rPr>
        <w:rFonts w:ascii="Times New Roman" w:hAnsi="Times New Roman" w:hint="default"/>
      </w:rPr>
    </w:lvl>
    <w:lvl w:ilvl="3" w:tplc="85E88E76" w:tentative="1">
      <w:start w:val="1"/>
      <w:numFmt w:val="bullet"/>
      <w:lvlText w:val="•"/>
      <w:lvlJc w:val="left"/>
      <w:pPr>
        <w:tabs>
          <w:tab w:val="num" w:pos="2880"/>
        </w:tabs>
        <w:ind w:left="2880" w:hanging="360"/>
      </w:pPr>
      <w:rPr>
        <w:rFonts w:ascii="Times New Roman" w:hAnsi="Times New Roman" w:hint="default"/>
      </w:rPr>
    </w:lvl>
    <w:lvl w:ilvl="4" w:tplc="B656A152" w:tentative="1">
      <w:start w:val="1"/>
      <w:numFmt w:val="bullet"/>
      <w:lvlText w:val="•"/>
      <w:lvlJc w:val="left"/>
      <w:pPr>
        <w:tabs>
          <w:tab w:val="num" w:pos="3600"/>
        </w:tabs>
        <w:ind w:left="3600" w:hanging="360"/>
      </w:pPr>
      <w:rPr>
        <w:rFonts w:ascii="Times New Roman" w:hAnsi="Times New Roman" w:hint="default"/>
      </w:rPr>
    </w:lvl>
    <w:lvl w:ilvl="5" w:tplc="7124FE30" w:tentative="1">
      <w:start w:val="1"/>
      <w:numFmt w:val="bullet"/>
      <w:lvlText w:val="•"/>
      <w:lvlJc w:val="left"/>
      <w:pPr>
        <w:tabs>
          <w:tab w:val="num" w:pos="4320"/>
        </w:tabs>
        <w:ind w:left="4320" w:hanging="360"/>
      </w:pPr>
      <w:rPr>
        <w:rFonts w:ascii="Times New Roman" w:hAnsi="Times New Roman" w:hint="default"/>
      </w:rPr>
    </w:lvl>
    <w:lvl w:ilvl="6" w:tplc="333AC452" w:tentative="1">
      <w:start w:val="1"/>
      <w:numFmt w:val="bullet"/>
      <w:lvlText w:val="•"/>
      <w:lvlJc w:val="left"/>
      <w:pPr>
        <w:tabs>
          <w:tab w:val="num" w:pos="5040"/>
        </w:tabs>
        <w:ind w:left="5040" w:hanging="360"/>
      </w:pPr>
      <w:rPr>
        <w:rFonts w:ascii="Times New Roman" w:hAnsi="Times New Roman" w:hint="default"/>
      </w:rPr>
    </w:lvl>
    <w:lvl w:ilvl="7" w:tplc="05DE82DC" w:tentative="1">
      <w:start w:val="1"/>
      <w:numFmt w:val="bullet"/>
      <w:lvlText w:val="•"/>
      <w:lvlJc w:val="left"/>
      <w:pPr>
        <w:tabs>
          <w:tab w:val="num" w:pos="5760"/>
        </w:tabs>
        <w:ind w:left="5760" w:hanging="360"/>
      </w:pPr>
      <w:rPr>
        <w:rFonts w:ascii="Times New Roman" w:hAnsi="Times New Roman" w:hint="default"/>
      </w:rPr>
    </w:lvl>
    <w:lvl w:ilvl="8" w:tplc="984C003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1D61893"/>
    <w:multiLevelType w:val="hybridMultilevel"/>
    <w:tmpl w:val="EEF256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1F40888"/>
    <w:multiLevelType w:val="hybridMultilevel"/>
    <w:tmpl w:val="836AF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1E65D7"/>
    <w:multiLevelType w:val="multilevel"/>
    <w:tmpl w:val="B1EC61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FB12F15"/>
    <w:multiLevelType w:val="hybridMultilevel"/>
    <w:tmpl w:val="854A0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42429E"/>
    <w:multiLevelType w:val="hybridMultilevel"/>
    <w:tmpl w:val="BBAE99F2"/>
    <w:lvl w:ilvl="0" w:tplc="BF4C4760">
      <w:start w:val="1"/>
      <w:numFmt w:val="bullet"/>
      <w:lvlText w:val=""/>
      <w:lvlJc w:val="left"/>
      <w:pPr>
        <w:tabs>
          <w:tab w:val="num" w:pos="720"/>
        </w:tabs>
        <w:ind w:left="340" w:firstLine="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97F60E1"/>
    <w:multiLevelType w:val="hybridMultilevel"/>
    <w:tmpl w:val="A53A43B6"/>
    <w:lvl w:ilvl="0" w:tplc="DBC227A2">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6332F42"/>
    <w:multiLevelType w:val="hybridMultilevel"/>
    <w:tmpl w:val="C0725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B45370"/>
    <w:multiLevelType w:val="hybridMultilevel"/>
    <w:tmpl w:val="EAE84BFE"/>
    <w:lvl w:ilvl="0" w:tplc="BF4C4760">
      <w:start w:val="1"/>
      <w:numFmt w:val="bullet"/>
      <w:lvlText w:val=""/>
      <w:lvlJc w:val="left"/>
      <w:pPr>
        <w:tabs>
          <w:tab w:val="num" w:pos="720"/>
        </w:tabs>
        <w:ind w:left="340" w:firstLine="20"/>
      </w:pPr>
      <w:rPr>
        <w:rFonts w:ascii="Symbol" w:hAnsi="Symbol" w:hint="default"/>
      </w:rPr>
    </w:lvl>
    <w:lvl w:ilvl="1" w:tplc="A348744C">
      <w:start w:val="1"/>
      <w:numFmt w:val="bullet"/>
      <w:lvlText w:val=""/>
      <w:lvlJc w:val="left"/>
      <w:pPr>
        <w:tabs>
          <w:tab w:val="num" w:pos="1070"/>
        </w:tabs>
        <w:ind w:left="107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0696B1A"/>
    <w:multiLevelType w:val="hybridMultilevel"/>
    <w:tmpl w:val="377A9652"/>
    <w:lvl w:ilvl="0" w:tplc="DBC227A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5AE1AB1"/>
    <w:multiLevelType w:val="hybridMultilevel"/>
    <w:tmpl w:val="721CF888"/>
    <w:lvl w:ilvl="0" w:tplc="BF4C4760">
      <w:start w:val="1"/>
      <w:numFmt w:val="bullet"/>
      <w:lvlText w:val=""/>
      <w:lvlJc w:val="left"/>
      <w:pPr>
        <w:tabs>
          <w:tab w:val="num" w:pos="720"/>
        </w:tabs>
        <w:ind w:left="340" w:firstLine="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4930F45"/>
    <w:multiLevelType w:val="hybridMultilevel"/>
    <w:tmpl w:val="FED4C966"/>
    <w:lvl w:ilvl="0" w:tplc="BF4C4760">
      <w:start w:val="1"/>
      <w:numFmt w:val="bullet"/>
      <w:lvlText w:val=""/>
      <w:lvlJc w:val="left"/>
      <w:pPr>
        <w:tabs>
          <w:tab w:val="num" w:pos="720"/>
        </w:tabs>
        <w:ind w:left="340" w:firstLine="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B66C09"/>
    <w:multiLevelType w:val="multilevel"/>
    <w:tmpl w:val="C002A4A6"/>
    <w:lvl w:ilvl="0">
      <w:start w:val="8"/>
      <w:numFmt w:val="decimal"/>
      <w:lvlText w:val="%1."/>
      <w:lvlJc w:val="left"/>
      <w:pPr>
        <w:ind w:left="432" w:hanging="432"/>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795F0B16"/>
    <w:multiLevelType w:val="singleLevel"/>
    <w:tmpl w:val="F56E1E9E"/>
    <w:lvl w:ilvl="0">
      <w:start w:val="1"/>
      <w:numFmt w:val="decimal"/>
      <w:lvlText w:val="1.%1."/>
      <w:legacy w:legacy="1" w:legacySpace="0" w:legacyIndent="437"/>
      <w:lvlJc w:val="left"/>
      <w:rPr>
        <w:rFonts w:ascii="Times New Roman" w:hAnsi="Times New Roman" w:cs="Times New Roman" w:hint="default"/>
      </w:rPr>
    </w:lvl>
  </w:abstractNum>
  <w:abstractNum w:abstractNumId="30">
    <w:nsid w:val="7C4E07EE"/>
    <w:multiLevelType w:val="hybridMultilevel"/>
    <w:tmpl w:val="F0F6BFD2"/>
    <w:lvl w:ilvl="0" w:tplc="BF4C4760">
      <w:start w:val="1"/>
      <w:numFmt w:val="bullet"/>
      <w:lvlText w:val=""/>
      <w:lvlJc w:val="left"/>
      <w:pPr>
        <w:tabs>
          <w:tab w:val="num" w:pos="720"/>
        </w:tabs>
        <w:ind w:left="340" w:firstLine="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97"/>
        <w:lvlJc w:val="left"/>
        <w:rPr>
          <w:rFonts w:ascii="Symbol" w:hAnsi="Symbol" w:hint="default"/>
        </w:rPr>
      </w:lvl>
    </w:lvlOverride>
  </w:num>
  <w:num w:numId="2">
    <w:abstractNumId w:val="0"/>
    <w:lvlOverride w:ilvl="0">
      <w:lvl w:ilvl="0">
        <w:numFmt w:val="bullet"/>
        <w:lvlText w:val=""/>
        <w:legacy w:legacy="1" w:legacySpace="0" w:legacyIndent="101"/>
        <w:lvlJc w:val="left"/>
        <w:rPr>
          <w:rFonts w:ascii="Symbol" w:hAnsi="Symbol" w:hint="default"/>
        </w:rPr>
      </w:lvl>
    </w:lvlOverride>
  </w:num>
  <w:num w:numId="3">
    <w:abstractNumId w:val="0"/>
    <w:lvlOverride w:ilvl="0">
      <w:lvl w:ilvl="0">
        <w:numFmt w:val="bullet"/>
        <w:lvlText w:val=""/>
        <w:legacy w:legacy="1" w:legacySpace="0" w:legacyIndent="100"/>
        <w:lvlJc w:val="left"/>
        <w:rPr>
          <w:rFonts w:ascii="Symbol" w:hAnsi="Symbol" w:hint="default"/>
        </w:rPr>
      </w:lvl>
    </w:lvlOverride>
  </w:num>
  <w:num w:numId="4">
    <w:abstractNumId w:val="27"/>
  </w:num>
  <w:num w:numId="5">
    <w:abstractNumId w:val="21"/>
  </w:num>
  <w:num w:numId="6">
    <w:abstractNumId w:val="12"/>
  </w:num>
  <w:num w:numId="7">
    <w:abstractNumId w:val="26"/>
  </w:num>
  <w:num w:numId="8">
    <w:abstractNumId w:val="30"/>
  </w:num>
  <w:num w:numId="9">
    <w:abstractNumId w:val="24"/>
  </w:num>
  <w:num w:numId="10">
    <w:abstractNumId w:val="15"/>
  </w:num>
  <w:num w:numId="11">
    <w:abstractNumId w:val="19"/>
  </w:num>
  <w:num w:numId="12">
    <w:abstractNumId w:val="1"/>
  </w:num>
  <w:num w:numId="13">
    <w:abstractNumId w:val="2"/>
  </w:num>
  <w:num w:numId="14">
    <w:abstractNumId w:val="3"/>
  </w:num>
  <w:num w:numId="15">
    <w:abstractNumId w:val="4"/>
  </w:num>
  <w:num w:numId="16">
    <w:abstractNumId w:val="16"/>
  </w:num>
  <w:num w:numId="17">
    <w:abstractNumId w:val="11"/>
  </w:num>
  <w:num w:numId="18">
    <w:abstractNumId w:val="6"/>
  </w:num>
  <w:num w:numId="19">
    <w:abstractNumId w:val="28"/>
  </w:num>
  <w:num w:numId="20">
    <w:abstractNumId w:val="14"/>
  </w:num>
  <w:num w:numId="21">
    <w:abstractNumId w:val="18"/>
  </w:num>
  <w:num w:numId="22">
    <w:abstractNumId w:val="5"/>
  </w:num>
  <w:num w:numId="23">
    <w:abstractNumId w:val="20"/>
  </w:num>
  <w:num w:numId="24">
    <w:abstractNumId w:val="13"/>
  </w:num>
  <w:num w:numId="25">
    <w:abstractNumId w:val="9"/>
  </w:num>
  <w:num w:numId="26">
    <w:abstractNumId w:val="7"/>
  </w:num>
  <w:num w:numId="27">
    <w:abstractNumId w:val="23"/>
  </w:num>
  <w:num w:numId="28">
    <w:abstractNumId w:val="10"/>
  </w:num>
  <w:num w:numId="29">
    <w:abstractNumId w:val="29"/>
  </w:num>
  <w:num w:numId="30">
    <w:abstractNumId w:val="22"/>
  </w:num>
  <w:num w:numId="31">
    <w:abstractNumId w:val="25"/>
  </w:num>
  <w:num w:numId="32">
    <w:abstractNumId w:val="17"/>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E5E46"/>
    <w:rsid w:val="000128DA"/>
    <w:rsid w:val="00020B50"/>
    <w:rsid w:val="00034023"/>
    <w:rsid w:val="00034C03"/>
    <w:rsid w:val="00043581"/>
    <w:rsid w:val="00053B63"/>
    <w:rsid w:val="00060E48"/>
    <w:rsid w:val="000625F2"/>
    <w:rsid w:val="00071F1C"/>
    <w:rsid w:val="000962B3"/>
    <w:rsid w:val="000A75B5"/>
    <w:rsid w:val="000D7695"/>
    <w:rsid w:val="000E4452"/>
    <w:rsid w:val="000E7CC1"/>
    <w:rsid w:val="000F124B"/>
    <w:rsid w:val="00101181"/>
    <w:rsid w:val="001247FF"/>
    <w:rsid w:val="00181101"/>
    <w:rsid w:val="00184BB5"/>
    <w:rsid w:val="001934AC"/>
    <w:rsid w:val="001A3E60"/>
    <w:rsid w:val="002009BB"/>
    <w:rsid w:val="00224455"/>
    <w:rsid w:val="0027790C"/>
    <w:rsid w:val="00287FE2"/>
    <w:rsid w:val="00297F95"/>
    <w:rsid w:val="002B6283"/>
    <w:rsid w:val="002D2F09"/>
    <w:rsid w:val="002E7142"/>
    <w:rsid w:val="002F6F97"/>
    <w:rsid w:val="003160AB"/>
    <w:rsid w:val="00366D30"/>
    <w:rsid w:val="003841A8"/>
    <w:rsid w:val="00392154"/>
    <w:rsid w:val="003C71D0"/>
    <w:rsid w:val="003D6CE0"/>
    <w:rsid w:val="003D7E3A"/>
    <w:rsid w:val="003F75D0"/>
    <w:rsid w:val="004518A4"/>
    <w:rsid w:val="004754E0"/>
    <w:rsid w:val="00496101"/>
    <w:rsid w:val="004A5CCB"/>
    <w:rsid w:val="004C4DD0"/>
    <w:rsid w:val="005256D1"/>
    <w:rsid w:val="00525F17"/>
    <w:rsid w:val="00534363"/>
    <w:rsid w:val="0055674C"/>
    <w:rsid w:val="005573C8"/>
    <w:rsid w:val="005655CD"/>
    <w:rsid w:val="0058327E"/>
    <w:rsid w:val="005835E2"/>
    <w:rsid w:val="00585491"/>
    <w:rsid w:val="005A66D7"/>
    <w:rsid w:val="005C3598"/>
    <w:rsid w:val="005C608E"/>
    <w:rsid w:val="005E1623"/>
    <w:rsid w:val="00640A70"/>
    <w:rsid w:val="0065246A"/>
    <w:rsid w:val="00657E30"/>
    <w:rsid w:val="00667D2F"/>
    <w:rsid w:val="0067743F"/>
    <w:rsid w:val="00684EC6"/>
    <w:rsid w:val="006B0462"/>
    <w:rsid w:val="006D6AB9"/>
    <w:rsid w:val="00701428"/>
    <w:rsid w:val="00704855"/>
    <w:rsid w:val="00707F9D"/>
    <w:rsid w:val="00726F47"/>
    <w:rsid w:val="0073363F"/>
    <w:rsid w:val="00735410"/>
    <w:rsid w:val="00742B7F"/>
    <w:rsid w:val="00743972"/>
    <w:rsid w:val="00745028"/>
    <w:rsid w:val="00763C1F"/>
    <w:rsid w:val="007645B0"/>
    <w:rsid w:val="00773186"/>
    <w:rsid w:val="00795B6A"/>
    <w:rsid w:val="00796003"/>
    <w:rsid w:val="00797D82"/>
    <w:rsid w:val="007D10C8"/>
    <w:rsid w:val="007F239A"/>
    <w:rsid w:val="00804B56"/>
    <w:rsid w:val="00805B06"/>
    <w:rsid w:val="00842543"/>
    <w:rsid w:val="0085318A"/>
    <w:rsid w:val="0086501B"/>
    <w:rsid w:val="00883B8E"/>
    <w:rsid w:val="008847F6"/>
    <w:rsid w:val="008A72F2"/>
    <w:rsid w:val="008B68C8"/>
    <w:rsid w:val="008B79A5"/>
    <w:rsid w:val="008C1DDE"/>
    <w:rsid w:val="00917B8A"/>
    <w:rsid w:val="009358EE"/>
    <w:rsid w:val="00943CEE"/>
    <w:rsid w:val="009719CB"/>
    <w:rsid w:val="0097401F"/>
    <w:rsid w:val="009902D5"/>
    <w:rsid w:val="00993E5E"/>
    <w:rsid w:val="009D166D"/>
    <w:rsid w:val="009F6084"/>
    <w:rsid w:val="00A11A39"/>
    <w:rsid w:val="00A166CD"/>
    <w:rsid w:val="00A37FAA"/>
    <w:rsid w:val="00A472A2"/>
    <w:rsid w:val="00A72292"/>
    <w:rsid w:val="00A81056"/>
    <w:rsid w:val="00AD258E"/>
    <w:rsid w:val="00AD54D1"/>
    <w:rsid w:val="00AF6BFC"/>
    <w:rsid w:val="00B12457"/>
    <w:rsid w:val="00B12A18"/>
    <w:rsid w:val="00B12ED4"/>
    <w:rsid w:val="00B53068"/>
    <w:rsid w:val="00B6542F"/>
    <w:rsid w:val="00B70B82"/>
    <w:rsid w:val="00B908BC"/>
    <w:rsid w:val="00B94890"/>
    <w:rsid w:val="00B96919"/>
    <w:rsid w:val="00B96A8F"/>
    <w:rsid w:val="00BA234A"/>
    <w:rsid w:val="00BA286D"/>
    <w:rsid w:val="00BB2C4A"/>
    <w:rsid w:val="00BC78B8"/>
    <w:rsid w:val="00BD6F0B"/>
    <w:rsid w:val="00BF47E2"/>
    <w:rsid w:val="00C14D5C"/>
    <w:rsid w:val="00C15EFE"/>
    <w:rsid w:val="00C229C4"/>
    <w:rsid w:val="00C257A6"/>
    <w:rsid w:val="00C26054"/>
    <w:rsid w:val="00C53A6C"/>
    <w:rsid w:val="00C727D1"/>
    <w:rsid w:val="00C87FA6"/>
    <w:rsid w:val="00C92E6E"/>
    <w:rsid w:val="00CE0DBE"/>
    <w:rsid w:val="00CF0352"/>
    <w:rsid w:val="00D1712B"/>
    <w:rsid w:val="00D3064E"/>
    <w:rsid w:val="00D421B4"/>
    <w:rsid w:val="00D66ADE"/>
    <w:rsid w:val="00D717A2"/>
    <w:rsid w:val="00D77C8B"/>
    <w:rsid w:val="00D8147F"/>
    <w:rsid w:val="00D864B6"/>
    <w:rsid w:val="00DB701E"/>
    <w:rsid w:val="00DD6E0A"/>
    <w:rsid w:val="00E1293F"/>
    <w:rsid w:val="00E1421D"/>
    <w:rsid w:val="00E2204A"/>
    <w:rsid w:val="00E35771"/>
    <w:rsid w:val="00E4202D"/>
    <w:rsid w:val="00E505C9"/>
    <w:rsid w:val="00E5389F"/>
    <w:rsid w:val="00E60866"/>
    <w:rsid w:val="00E6114C"/>
    <w:rsid w:val="00E809A7"/>
    <w:rsid w:val="00E952B8"/>
    <w:rsid w:val="00EA51BE"/>
    <w:rsid w:val="00EB0707"/>
    <w:rsid w:val="00EC0A02"/>
    <w:rsid w:val="00EE0405"/>
    <w:rsid w:val="00EE090D"/>
    <w:rsid w:val="00EE3567"/>
    <w:rsid w:val="00EE5E46"/>
    <w:rsid w:val="00EF66A6"/>
    <w:rsid w:val="00F0374C"/>
    <w:rsid w:val="00F15567"/>
    <w:rsid w:val="00F43D32"/>
    <w:rsid w:val="00F50CA5"/>
    <w:rsid w:val="00F87F62"/>
    <w:rsid w:val="00F96420"/>
    <w:rsid w:val="00FA34B4"/>
    <w:rsid w:val="00FB67BB"/>
    <w:rsid w:val="00FC54C1"/>
    <w:rsid w:val="00FD0882"/>
    <w:rsid w:val="00FD13AB"/>
    <w:rsid w:val="00FF4AD6"/>
    <w:rsid w:val="00FF7D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E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E5E46"/>
    <w:pPr>
      <w:keepNext/>
      <w:jc w:val="center"/>
      <w:outlineLvl w:val="0"/>
    </w:pPr>
    <w:rPr>
      <w:sz w:val="36"/>
    </w:rPr>
  </w:style>
  <w:style w:type="paragraph" w:styleId="2">
    <w:name w:val="heading 2"/>
    <w:basedOn w:val="a"/>
    <w:next w:val="a"/>
    <w:link w:val="20"/>
    <w:qFormat/>
    <w:rsid w:val="00EE5E46"/>
    <w:pPr>
      <w:keepNext/>
      <w:ind w:left="360"/>
      <w:jc w:val="center"/>
      <w:outlineLvl w:val="1"/>
    </w:pPr>
    <w:rPr>
      <w:sz w:val="28"/>
      <w:u w:val="single"/>
    </w:rPr>
  </w:style>
  <w:style w:type="paragraph" w:styleId="3">
    <w:name w:val="heading 3"/>
    <w:basedOn w:val="a"/>
    <w:next w:val="a"/>
    <w:link w:val="30"/>
    <w:qFormat/>
    <w:rsid w:val="00EE5E46"/>
    <w:pPr>
      <w:keepNext/>
      <w:jc w:val="center"/>
      <w:outlineLvl w:val="2"/>
    </w:pPr>
    <w:rPr>
      <w:sz w:val="28"/>
      <w:u w:val="single"/>
    </w:rPr>
  </w:style>
  <w:style w:type="paragraph" w:styleId="4">
    <w:name w:val="heading 4"/>
    <w:basedOn w:val="a"/>
    <w:next w:val="a"/>
    <w:link w:val="40"/>
    <w:qFormat/>
    <w:rsid w:val="00EE5E46"/>
    <w:pPr>
      <w:keepNext/>
      <w:jc w:val="center"/>
      <w:outlineLvl w:val="3"/>
    </w:pPr>
    <w:rPr>
      <w:sz w:val="28"/>
    </w:rPr>
  </w:style>
  <w:style w:type="paragraph" w:styleId="5">
    <w:name w:val="heading 5"/>
    <w:basedOn w:val="a"/>
    <w:next w:val="a"/>
    <w:link w:val="50"/>
    <w:qFormat/>
    <w:rsid w:val="00EE5E46"/>
    <w:pPr>
      <w:keepNext/>
      <w:ind w:left="720"/>
      <w:jc w:val="center"/>
      <w:outlineLvl w:val="4"/>
    </w:pPr>
    <w:rPr>
      <w:sz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5E46"/>
    <w:rPr>
      <w:rFonts w:ascii="Times New Roman" w:eastAsia="Times New Roman" w:hAnsi="Times New Roman" w:cs="Times New Roman"/>
      <w:sz w:val="36"/>
      <w:szCs w:val="24"/>
      <w:lang w:eastAsia="ru-RU"/>
    </w:rPr>
  </w:style>
  <w:style w:type="character" w:customStyle="1" w:styleId="20">
    <w:name w:val="Заголовок 2 Знак"/>
    <w:basedOn w:val="a0"/>
    <w:link w:val="2"/>
    <w:rsid w:val="00EE5E46"/>
    <w:rPr>
      <w:rFonts w:ascii="Times New Roman" w:eastAsia="Times New Roman" w:hAnsi="Times New Roman" w:cs="Times New Roman"/>
      <w:sz w:val="28"/>
      <w:szCs w:val="24"/>
      <w:u w:val="single"/>
      <w:lang w:eastAsia="ru-RU"/>
    </w:rPr>
  </w:style>
  <w:style w:type="character" w:customStyle="1" w:styleId="30">
    <w:name w:val="Заголовок 3 Знак"/>
    <w:basedOn w:val="a0"/>
    <w:link w:val="3"/>
    <w:rsid w:val="00EE5E46"/>
    <w:rPr>
      <w:rFonts w:ascii="Times New Roman" w:eastAsia="Times New Roman" w:hAnsi="Times New Roman" w:cs="Times New Roman"/>
      <w:sz w:val="28"/>
      <w:szCs w:val="24"/>
      <w:u w:val="single"/>
      <w:lang w:eastAsia="ru-RU"/>
    </w:rPr>
  </w:style>
  <w:style w:type="character" w:customStyle="1" w:styleId="40">
    <w:name w:val="Заголовок 4 Знак"/>
    <w:basedOn w:val="a0"/>
    <w:link w:val="4"/>
    <w:rsid w:val="00EE5E46"/>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EE5E46"/>
    <w:rPr>
      <w:rFonts w:ascii="Times New Roman" w:eastAsia="Times New Roman" w:hAnsi="Times New Roman" w:cs="Times New Roman"/>
      <w:sz w:val="28"/>
      <w:szCs w:val="24"/>
      <w:u w:val="single"/>
      <w:lang w:eastAsia="ru-RU"/>
    </w:rPr>
  </w:style>
  <w:style w:type="paragraph" w:styleId="a3">
    <w:name w:val="Body Text Indent"/>
    <w:basedOn w:val="a"/>
    <w:link w:val="a4"/>
    <w:rsid w:val="00EE5E46"/>
    <w:pPr>
      <w:ind w:left="4320"/>
    </w:pPr>
    <w:rPr>
      <w:sz w:val="28"/>
    </w:rPr>
  </w:style>
  <w:style w:type="character" w:customStyle="1" w:styleId="a4">
    <w:name w:val="Основной текст с отступом Знак"/>
    <w:basedOn w:val="a0"/>
    <w:link w:val="a3"/>
    <w:rsid w:val="00EE5E46"/>
    <w:rPr>
      <w:rFonts w:ascii="Times New Roman" w:eastAsia="Times New Roman" w:hAnsi="Times New Roman" w:cs="Times New Roman"/>
      <w:sz w:val="28"/>
      <w:szCs w:val="24"/>
      <w:lang w:eastAsia="ru-RU"/>
    </w:rPr>
  </w:style>
  <w:style w:type="paragraph" w:styleId="21">
    <w:name w:val="Body Text Indent 2"/>
    <w:basedOn w:val="a"/>
    <w:link w:val="22"/>
    <w:rsid w:val="00EE5E46"/>
    <w:pPr>
      <w:ind w:firstLine="540"/>
      <w:jc w:val="both"/>
    </w:pPr>
    <w:rPr>
      <w:sz w:val="28"/>
    </w:rPr>
  </w:style>
  <w:style w:type="character" w:customStyle="1" w:styleId="22">
    <w:name w:val="Основной текст с отступом 2 Знак"/>
    <w:basedOn w:val="a0"/>
    <w:link w:val="21"/>
    <w:rsid w:val="00EE5E46"/>
    <w:rPr>
      <w:rFonts w:ascii="Times New Roman" w:eastAsia="Times New Roman" w:hAnsi="Times New Roman" w:cs="Times New Roman"/>
      <w:sz w:val="28"/>
      <w:szCs w:val="24"/>
      <w:lang w:eastAsia="ru-RU"/>
    </w:rPr>
  </w:style>
  <w:style w:type="paragraph" w:styleId="a5">
    <w:name w:val="Block Text"/>
    <w:basedOn w:val="a"/>
    <w:rsid w:val="00EE5E46"/>
    <w:pPr>
      <w:widowControl w:val="0"/>
      <w:shd w:val="clear" w:color="auto" w:fill="FFFFFF"/>
      <w:tabs>
        <w:tab w:val="left" w:pos="576"/>
      </w:tabs>
      <w:autoSpaceDE w:val="0"/>
      <w:autoSpaceDN w:val="0"/>
      <w:adjustRightInd w:val="0"/>
      <w:spacing w:before="5"/>
      <w:ind w:left="5" w:right="67" w:firstLine="535"/>
      <w:jc w:val="both"/>
    </w:pPr>
    <w:rPr>
      <w:rFonts w:ascii="Times New Roman CYR" w:hAnsi="Times New Roman CYR" w:cs="Times New Roman CYR"/>
      <w:sz w:val="28"/>
      <w:szCs w:val="28"/>
    </w:rPr>
  </w:style>
  <w:style w:type="paragraph" w:styleId="31">
    <w:name w:val="Body Text Indent 3"/>
    <w:basedOn w:val="a"/>
    <w:link w:val="32"/>
    <w:rsid w:val="00EE5E46"/>
    <w:pPr>
      <w:widowControl w:val="0"/>
      <w:shd w:val="clear" w:color="auto" w:fill="FFFFFF"/>
      <w:tabs>
        <w:tab w:val="left" w:pos="360"/>
      </w:tabs>
      <w:autoSpaceDE w:val="0"/>
      <w:autoSpaceDN w:val="0"/>
      <w:adjustRightInd w:val="0"/>
      <w:spacing w:before="5"/>
      <w:ind w:firstLine="540"/>
      <w:jc w:val="both"/>
    </w:pPr>
    <w:rPr>
      <w:sz w:val="28"/>
    </w:rPr>
  </w:style>
  <w:style w:type="character" w:customStyle="1" w:styleId="32">
    <w:name w:val="Основной текст с отступом 3 Знак"/>
    <w:basedOn w:val="a0"/>
    <w:link w:val="31"/>
    <w:rsid w:val="00EE5E46"/>
    <w:rPr>
      <w:rFonts w:ascii="Times New Roman" w:eastAsia="Times New Roman" w:hAnsi="Times New Roman" w:cs="Times New Roman"/>
      <w:sz w:val="28"/>
      <w:szCs w:val="24"/>
      <w:shd w:val="clear" w:color="auto" w:fill="FFFFFF"/>
      <w:lang w:eastAsia="ru-RU"/>
    </w:rPr>
  </w:style>
  <w:style w:type="paragraph" w:styleId="a6">
    <w:name w:val="Normal (Web)"/>
    <w:basedOn w:val="a"/>
    <w:rsid w:val="00EE5E46"/>
    <w:pPr>
      <w:spacing w:before="30" w:after="30"/>
    </w:pPr>
    <w:rPr>
      <w:sz w:val="20"/>
      <w:szCs w:val="20"/>
    </w:rPr>
  </w:style>
  <w:style w:type="paragraph" w:customStyle="1" w:styleId="ConsPlusTitle">
    <w:name w:val="ConsPlusTitle"/>
    <w:uiPriority w:val="99"/>
    <w:rsid w:val="0073541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7354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67743F"/>
    <w:rPr>
      <w:rFonts w:ascii="Tahoma" w:hAnsi="Tahoma" w:cs="Tahoma"/>
      <w:sz w:val="16"/>
      <w:szCs w:val="16"/>
    </w:rPr>
  </w:style>
  <w:style w:type="character" w:customStyle="1" w:styleId="a8">
    <w:name w:val="Текст выноски Знак"/>
    <w:basedOn w:val="a0"/>
    <w:link w:val="a7"/>
    <w:uiPriority w:val="99"/>
    <w:semiHidden/>
    <w:rsid w:val="0067743F"/>
    <w:rPr>
      <w:rFonts w:ascii="Tahoma" w:eastAsia="Times New Roman" w:hAnsi="Tahoma" w:cs="Tahoma"/>
      <w:sz w:val="16"/>
      <w:szCs w:val="16"/>
      <w:lang w:eastAsia="ru-RU"/>
    </w:rPr>
  </w:style>
  <w:style w:type="paragraph" w:customStyle="1" w:styleId="s1">
    <w:name w:val="s_1"/>
    <w:basedOn w:val="a"/>
    <w:rsid w:val="00BD6F0B"/>
    <w:pPr>
      <w:spacing w:before="100" w:beforeAutospacing="1" w:after="100" w:afterAutospacing="1"/>
    </w:pPr>
  </w:style>
  <w:style w:type="paragraph" w:styleId="33">
    <w:name w:val="Body Text 3"/>
    <w:basedOn w:val="a"/>
    <w:link w:val="34"/>
    <w:uiPriority w:val="99"/>
    <w:semiHidden/>
    <w:unhideWhenUsed/>
    <w:rsid w:val="00FA34B4"/>
    <w:pPr>
      <w:spacing w:after="120"/>
    </w:pPr>
    <w:rPr>
      <w:sz w:val="16"/>
      <w:szCs w:val="16"/>
    </w:rPr>
  </w:style>
  <w:style w:type="character" w:customStyle="1" w:styleId="34">
    <w:name w:val="Основной текст 3 Знак"/>
    <w:basedOn w:val="a0"/>
    <w:link w:val="33"/>
    <w:uiPriority w:val="99"/>
    <w:semiHidden/>
    <w:rsid w:val="00FA34B4"/>
    <w:rPr>
      <w:rFonts w:ascii="Times New Roman" w:eastAsia="Times New Roman" w:hAnsi="Times New Roman" w:cs="Times New Roman"/>
      <w:sz w:val="16"/>
      <w:szCs w:val="16"/>
      <w:lang w:eastAsia="ru-RU"/>
    </w:rPr>
  </w:style>
  <w:style w:type="character" w:styleId="a9">
    <w:name w:val="Hyperlink"/>
    <w:basedOn w:val="a0"/>
    <w:uiPriority w:val="99"/>
    <w:semiHidden/>
    <w:unhideWhenUsed/>
    <w:rsid w:val="00FA34B4"/>
    <w:rPr>
      <w:color w:val="0000FF"/>
      <w:u w:val="single"/>
    </w:rPr>
  </w:style>
  <w:style w:type="paragraph" w:customStyle="1" w:styleId="11">
    <w:name w:val="Без интервала1"/>
    <w:rsid w:val="00A11A39"/>
    <w:pPr>
      <w:suppressAutoHyphens/>
      <w:spacing w:after="0" w:line="240" w:lineRule="auto"/>
    </w:pPr>
    <w:rPr>
      <w:rFonts w:ascii="Calibri" w:eastAsia="Times New Roman" w:hAnsi="Calibri" w:cs="Calibri"/>
      <w:lang w:eastAsia="zh-CN"/>
    </w:rPr>
  </w:style>
  <w:style w:type="table" w:styleId="aa">
    <w:name w:val="Table Grid"/>
    <w:basedOn w:val="a1"/>
    <w:uiPriority w:val="59"/>
    <w:rsid w:val="00A11A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unhideWhenUsed/>
    <w:rsid w:val="00A11A39"/>
    <w:pPr>
      <w:tabs>
        <w:tab w:val="center" w:pos="4677"/>
        <w:tab w:val="right" w:pos="9355"/>
      </w:tabs>
    </w:pPr>
  </w:style>
  <w:style w:type="character" w:customStyle="1" w:styleId="ac">
    <w:name w:val="Верхний колонтитул Знак"/>
    <w:basedOn w:val="a0"/>
    <w:link w:val="ab"/>
    <w:uiPriority w:val="99"/>
    <w:rsid w:val="00A11A39"/>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A11A39"/>
    <w:pPr>
      <w:tabs>
        <w:tab w:val="center" w:pos="4677"/>
        <w:tab w:val="right" w:pos="9355"/>
      </w:tabs>
    </w:pPr>
  </w:style>
  <w:style w:type="character" w:customStyle="1" w:styleId="ae">
    <w:name w:val="Нижний колонтитул Знак"/>
    <w:basedOn w:val="a0"/>
    <w:link w:val="ad"/>
    <w:uiPriority w:val="99"/>
    <w:rsid w:val="00A11A39"/>
    <w:rPr>
      <w:rFonts w:ascii="Times New Roman" w:eastAsia="Times New Roman" w:hAnsi="Times New Roman" w:cs="Times New Roman"/>
      <w:sz w:val="24"/>
      <w:szCs w:val="24"/>
      <w:lang w:eastAsia="ru-RU"/>
    </w:rPr>
  </w:style>
  <w:style w:type="paragraph" w:customStyle="1" w:styleId="ConsPlusNonformat">
    <w:name w:val="ConsPlusNonformat"/>
    <w:rsid w:val="005567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5567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5674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5674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5674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5674C"/>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Style1">
    <w:name w:val="Style1"/>
    <w:basedOn w:val="a"/>
    <w:rsid w:val="00F87F62"/>
    <w:pPr>
      <w:widowControl w:val="0"/>
      <w:autoSpaceDE w:val="0"/>
      <w:autoSpaceDN w:val="0"/>
      <w:adjustRightInd w:val="0"/>
      <w:spacing w:line="336" w:lineRule="exact"/>
      <w:ind w:firstLine="610"/>
      <w:jc w:val="both"/>
    </w:pPr>
    <w:rPr>
      <w:rFonts w:ascii="Century Schoolbook" w:hAnsi="Century Schoolbook"/>
    </w:rPr>
  </w:style>
  <w:style w:type="paragraph" w:customStyle="1" w:styleId="Style2">
    <w:name w:val="Style2"/>
    <w:basedOn w:val="a"/>
    <w:rsid w:val="00F87F62"/>
    <w:pPr>
      <w:widowControl w:val="0"/>
      <w:autoSpaceDE w:val="0"/>
      <w:autoSpaceDN w:val="0"/>
      <w:adjustRightInd w:val="0"/>
      <w:spacing w:line="293" w:lineRule="exact"/>
    </w:pPr>
    <w:rPr>
      <w:rFonts w:ascii="Century Schoolbook" w:hAnsi="Century Schoolbook"/>
    </w:rPr>
  </w:style>
  <w:style w:type="paragraph" w:customStyle="1" w:styleId="Style7">
    <w:name w:val="Style7"/>
    <w:basedOn w:val="a"/>
    <w:rsid w:val="00F87F62"/>
    <w:pPr>
      <w:widowControl w:val="0"/>
      <w:autoSpaceDE w:val="0"/>
      <w:autoSpaceDN w:val="0"/>
      <w:adjustRightInd w:val="0"/>
    </w:pPr>
    <w:rPr>
      <w:rFonts w:ascii="Century Schoolbook" w:hAnsi="Century Schoolbook"/>
    </w:rPr>
  </w:style>
  <w:style w:type="character" w:customStyle="1" w:styleId="FontStyle11">
    <w:name w:val="Font Style11"/>
    <w:rsid w:val="00F87F62"/>
    <w:rPr>
      <w:rFonts w:ascii="Century Schoolbook" w:hAnsi="Century Schoolbook" w:cs="Century Schoolbook"/>
      <w:sz w:val="26"/>
      <w:szCs w:val="26"/>
    </w:rPr>
  </w:style>
  <w:style w:type="character" w:customStyle="1" w:styleId="FontStyle12">
    <w:name w:val="Font Style12"/>
    <w:rsid w:val="00F87F62"/>
    <w:rPr>
      <w:rFonts w:ascii="Courier New" w:hAnsi="Courier New" w:cs="Courier New"/>
      <w:b/>
      <w:bCs/>
      <w:sz w:val="14"/>
      <w:szCs w:val="14"/>
    </w:rPr>
  </w:style>
  <w:style w:type="character" w:customStyle="1" w:styleId="FontStyle13">
    <w:name w:val="Font Style13"/>
    <w:rsid w:val="00F87F62"/>
    <w:rPr>
      <w:rFonts w:ascii="Century Schoolbook" w:hAnsi="Century Schoolbook" w:cs="Century Schoolbook"/>
      <w:sz w:val="22"/>
      <w:szCs w:val="22"/>
    </w:rPr>
  </w:style>
  <w:style w:type="paragraph" w:customStyle="1" w:styleId="Default">
    <w:name w:val="Default"/>
    <w:rsid w:val="00A166C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10">
    <w:name w:val="A1"/>
    <w:uiPriority w:val="99"/>
    <w:rsid w:val="00A166CD"/>
    <w:rPr>
      <w:b/>
      <w:color w:val="000000"/>
      <w:sz w:val="20"/>
    </w:rPr>
  </w:style>
  <w:style w:type="paragraph" w:styleId="af">
    <w:name w:val="Plain Text"/>
    <w:basedOn w:val="a"/>
    <w:link w:val="af0"/>
    <w:rsid w:val="00224455"/>
    <w:rPr>
      <w:rFonts w:ascii="Courier New" w:hAnsi="Courier New"/>
      <w:sz w:val="20"/>
      <w:szCs w:val="20"/>
    </w:rPr>
  </w:style>
  <w:style w:type="character" w:customStyle="1" w:styleId="af0">
    <w:name w:val="Текст Знак"/>
    <w:basedOn w:val="a0"/>
    <w:link w:val="af"/>
    <w:rsid w:val="00224455"/>
    <w:rPr>
      <w:rFonts w:ascii="Courier New" w:eastAsia="Times New Roman" w:hAnsi="Courier New" w:cs="Times New Roman"/>
      <w:sz w:val="20"/>
      <w:szCs w:val="20"/>
      <w:lang w:eastAsia="ru-RU"/>
    </w:rPr>
  </w:style>
  <w:style w:type="paragraph" w:styleId="af1">
    <w:name w:val="List Paragraph"/>
    <w:basedOn w:val="a"/>
    <w:qFormat/>
    <w:rsid w:val="00E35771"/>
    <w:pPr>
      <w:ind w:left="720"/>
      <w:contextualSpacing/>
    </w:pPr>
  </w:style>
  <w:style w:type="character" w:customStyle="1" w:styleId="blk">
    <w:name w:val="blk"/>
    <w:basedOn w:val="a0"/>
    <w:rsid w:val="00C14D5C"/>
  </w:style>
  <w:style w:type="paragraph" w:customStyle="1" w:styleId="af2">
    <w:name w:val="Содержимое таблицы"/>
    <w:basedOn w:val="a"/>
    <w:rsid w:val="00AD54D1"/>
    <w:pPr>
      <w:suppressLineNumbers/>
      <w:suppressAutoHyphens/>
    </w:pPr>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7591261">
      <w:bodyDiv w:val="1"/>
      <w:marLeft w:val="0"/>
      <w:marRight w:val="0"/>
      <w:marTop w:val="0"/>
      <w:marBottom w:val="0"/>
      <w:divBdr>
        <w:top w:val="none" w:sz="0" w:space="0" w:color="auto"/>
        <w:left w:val="none" w:sz="0" w:space="0" w:color="auto"/>
        <w:bottom w:val="none" w:sz="0" w:space="0" w:color="auto"/>
        <w:right w:val="none" w:sz="0" w:space="0" w:color="auto"/>
      </w:divBdr>
    </w:div>
    <w:div w:id="117126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69840/c9a9e5b0d115a1f555b4405476f2e8d3680c1d7f/" TargetMode="External"/><Relationship Id="rId13" Type="http://schemas.openxmlformats.org/officeDocument/2006/relationships/hyperlink" Target="consultantplus://offline/ref=1A81C66A779CAA81655F263AC95CB8469E157A0F8B4AAC919A9653215386E4B410D8CD8E4CFB1815B62806C8D4422FAA1C6B681CCD5DU1H"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nsultant.ru/document/cons_doc_LAW_99661/dc0b9959ca27fba1add9a97f0ae4a81af29efc9d/" TargetMode="External"/><Relationship Id="rId17" Type="http://schemas.openxmlformats.org/officeDocument/2006/relationships/hyperlink" Target="consultantplus://offline/ref=1A81C66A779CAA81655F262CCA30E24B9B1D23058E4EA3C7C0C9087C048FEEE3579794CF0FF41241E76C52C1DD1060EE4178681AD2D8E9685D1C8D56UBH" TargetMode="External"/><Relationship Id="rId2" Type="http://schemas.openxmlformats.org/officeDocument/2006/relationships/numbering" Target="numbering.xml"/><Relationship Id="rId16" Type="http://schemas.openxmlformats.org/officeDocument/2006/relationships/hyperlink" Target="consultantplus://offline/ref=1A81C66A779CAA81655F263AC95CB8469C157D01834FAC919A9653215386E4B402D8958149FF0D41EF7251C5D754UDH"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4683/ede188a86ee930ba7b9e1163bc567d7897a43921/" TargetMode="External"/><Relationship Id="rId5" Type="http://schemas.openxmlformats.org/officeDocument/2006/relationships/webSettings" Target="webSettings.xml"/><Relationship Id="rId15" Type="http://schemas.openxmlformats.org/officeDocument/2006/relationships/hyperlink" Target="consultantplus://offline/ref=1A81C66A779CAA81655F263AC95CB8469C157D0F824DAC919A9653215386E4B410D8CD8A43F01815B62806C8D4422FAA1C6B681CCD5DU1H" TargetMode="External"/><Relationship Id="rId23" Type="http://schemas.microsoft.com/office/2007/relationships/stylesWithEffects" Target="stylesWithEffects.xml"/><Relationship Id="rId10" Type="http://schemas.openxmlformats.org/officeDocument/2006/relationships/hyperlink" Target="http://www.consultant.ru/document/cons_doc_LAW_34683/ede188a86ee930ba7b9e1163bc567d7897a43921/"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legalacts.ru/kodeks/TK-RF/chast-iv/razdel-xii/glava-52/statja-331/" TargetMode="External"/><Relationship Id="rId14" Type="http://schemas.openxmlformats.org/officeDocument/2006/relationships/hyperlink" Target="consultantplus://offline/ref=1A81C66A779CAA81655F263AC95CB8469C157D018A4CAC919A9653215386E4B410D8CD8D4BF91748E067079492113CA8126B6A14D2DAE17755U6H"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62765-7B03-49EB-AA94-021BCBD10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2376</TotalTime>
  <Pages>1</Pages>
  <Words>30168</Words>
  <Characters>171961</Characters>
  <Application>Microsoft Office Word</Application>
  <DocSecurity>0</DocSecurity>
  <Lines>1433</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Lenovo</cp:lastModifiedBy>
  <cp:revision>58</cp:revision>
  <cp:lastPrinted>2022-02-02T10:55:00Z</cp:lastPrinted>
  <dcterms:created xsi:type="dcterms:W3CDTF">2015-12-13T17:02:00Z</dcterms:created>
  <dcterms:modified xsi:type="dcterms:W3CDTF">2022-02-20T10:57:00Z</dcterms:modified>
</cp:coreProperties>
</file>